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49B6B8" w14:textId="38FCB699" w:rsidR="00680662" w:rsidRPr="00552575" w:rsidRDefault="007179A7" w:rsidP="00F470B5">
      <w:pPr>
        <w:jc w:val="center"/>
        <w:rPr>
          <w:b/>
          <w:sz w:val="28"/>
          <w:szCs w:val="28"/>
          <w:highlight w:val="yellow"/>
        </w:rPr>
      </w:pPr>
      <w:r w:rsidRPr="00552575">
        <w:rPr>
          <w:b/>
          <w:sz w:val="28"/>
          <w:szCs w:val="28"/>
          <w:highlight w:val="yellow"/>
        </w:rPr>
        <w:t>Approved Prov</w:t>
      </w:r>
      <w:r w:rsidR="00F0129A" w:rsidRPr="00552575">
        <w:rPr>
          <w:b/>
          <w:sz w:val="28"/>
          <w:szCs w:val="28"/>
          <w:highlight w:val="yellow"/>
        </w:rPr>
        <w:t>i</w:t>
      </w:r>
      <w:r w:rsidRPr="00552575">
        <w:rPr>
          <w:b/>
          <w:sz w:val="28"/>
          <w:szCs w:val="28"/>
          <w:highlight w:val="yellow"/>
        </w:rPr>
        <w:t>der Activity Planning Template</w:t>
      </w:r>
    </w:p>
    <w:p w14:paraId="09EE14D5" w14:textId="23FC39FF" w:rsidR="004E1AED" w:rsidRPr="00D45828" w:rsidRDefault="002116CF" w:rsidP="00B778FD">
      <w:pPr>
        <w:jc w:val="center"/>
        <w:rPr>
          <w:b/>
          <w:sz w:val="72"/>
          <w:szCs w:val="72"/>
        </w:rPr>
      </w:pPr>
      <w:r w:rsidRPr="00D45828">
        <w:rPr>
          <w:b/>
          <w:sz w:val="72"/>
          <w:szCs w:val="72"/>
          <w:highlight w:val="yellow"/>
        </w:rPr>
        <w:t>Clinical Topic</w:t>
      </w:r>
    </w:p>
    <w:p w14:paraId="54855090" w14:textId="38770188" w:rsidR="002116CF" w:rsidRPr="000F65C0" w:rsidRDefault="002116CF" w:rsidP="08249C86">
      <w:pPr>
        <w:jc w:val="center"/>
        <w:rPr>
          <w:b/>
          <w:bCs/>
        </w:rPr>
      </w:pPr>
      <w:r w:rsidRPr="000F65C0">
        <w:rPr>
          <w:b/>
          <w:bCs/>
        </w:rPr>
        <w:t xml:space="preserve">This </w:t>
      </w:r>
      <w:r w:rsidR="00A175BC" w:rsidRPr="000F65C0">
        <w:rPr>
          <w:b/>
          <w:bCs/>
        </w:rPr>
        <w:t xml:space="preserve">activity contains </w:t>
      </w:r>
      <w:r w:rsidR="00DC75F4" w:rsidRPr="000F65C0">
        <w:rPr>
          <w:b/>
          <w:bCs/>
        </w:rPr>
        <w:t>clinical topic</w:t>
      </w:r>
      <w:r w:rsidR="00922504" w:rsidRPr="000F65C0">
        <w:rPr>
          <w:b/>
          <w:bCs/>
        </w:rPr>
        <w:t>(</w:t>
      </w:r>
      <w:r w:rsidR="00A175BC" w:rsidRPr="000F65C0">
        <w:rPr>
          <w:b/>
          <w:bCs/>
        </w:rPr>
        <w:t>s</w:t>
      </w:r>
      <w:r w:rsidR="00922504" w:rsidRPr="000F65C0">
        <w:rPr>
          <w:b/>
          <w:bCs/>
        </w:rPr>
        <w:t>)</w:t>
      </w:r>
      <w:r w:rsidR="00A175BC" w:rsidRPr="000F65C0">
        <w:rPr>
          <w:b/>
          <w:bCs/>
        </w:rPr>
        <w:t xml:space="preserve"> about clinical knowledge or skills. </w:t>
      </w:r>
      <w:r w:rsidR="00DC75F4" w:rsidRPr="000F65C0">
        <w:rPr>
          <w:b/>
          <w:bCs/>
        </w:rPr>
        <w:t xml:space="preserve"> </w:t>
      </w:r>
      <w:r w:rsidR="00A175BC" w:rsidRPr="000F65C0">
        <w:rPr>
          <w:b/>
          <w:bCs/>
        </w:rPr>
        <w:t>Each person with the ability to control content of this activity will need to identify if they have a financial relationship with an ineligible company</w:t>
      </w:r>
      <w:r w:rsidR="4B151ACC" w:rsidRPr="000F65C0">
        <w:rPr>
          <w:b/>
          <w:bCs/>
        </w:rPr>
        <w:t>. A</w:t>
      </w:r>
      <w:r w:rsidR="00A175BC" w:rsidRPr="000F65C0">
        <w:rPr>
          <w:b/>
          <w:bCs/>
        </w:rPr>
        <w:t xml:space="preserve">ny </w:t>
      </w:r>
      <w:r w:rsidR="00402EFA" w:rsidRPr="000F65C0">
        <w:rPr>
          <w:b/>
          <w:bCs/>
        </w:rPr>
        <w:t xml:space="preserve">relevant </w:t>
      </w:r>
      <w:r w:rsidR="00A175BC" w:rsidRPr="000F65C0">
        <w:rPr>
          <w:b/>
          <w:bCs/>
        </w:rPr>
        <w:t xml:space="preserve">financial relationships with ineligible companies will need to be mitigated and disclosed to learners. </w:t>
      </w:r>
    </w:p>
    <w:p w14:paraId="0DA1EED9" w14:textId="0216BCAD" w:rsidR="00194DF6" w:rsidRPr="000F65C0" w:rsidRDefault="00AA61B0" w:rsidP="00D45828">
      <w:pPr>
        <w:spacing w:line="240" w:lineRule="auto"/>
      </w:pPr>
      <w:r w:rsidRPr="000F65C0">
        <w:t xml:space="preserve">Provider: </w:t>
      </w:r>
      <w:r w:rsidR="00D45828" w:rsidRPr="000F65C0">
        <w:rPr>
          <w:color w:val="2B579A"/>
          <w:shd w:val="clear" w:color="auto" w:fill="E6E6E6"/>
        </w:rPr>
        <w:fldChar w:fldCharType="begin">
          <w:ffData>
            <w:name w:val="Text1"/>
            <w:enabled/>
            <w:calcOnExit w:val="0"/>
            <w:textInput/>
          </w:ffData>
        </w:fldChar>
      </w:r>
      <w:r w:rsidR="00D45828" w:rsidRPr="000F65C0">
        <w:instrText xml:space="preserve"> FORMTEXT </w:instrText>
      </w:r>
      <w:r w:rsidR="00D45828" w:rsidRPr="000F65C0">
        <w:rPr>
          <w:color w:val="2B579A"/>
          <w:shd w:val="clear" w:color="auto" w:fill="E6E6E6"/>
        </w:rPr>
      </w:r>
      <w:r w:rsidR="00D45828" w:rsidRPr="000F65C0">
        <w:rPr>
          <w:color w:val="2B579A"/>
          <w:shd w:val="clear" w:color="auto" w:fill="E6E6E6"/>
        </w:rPr>
        <w:fldChar w:fldCharType="separate"/>
      </w:r>
      <w:r w:rsidR="00D45828" w:rsidRPr="000F65C0">
        <w:rPr>
          <w:noProof/>
        </w:rPr>
        <w:t> </w:t>
      </w:r>
      <w:r w:rsidR="00D45828" w:rsidRPr="000F65C0">
        <w:rPr>
          <w:noProof/>
        </w:rPr>
        <w:t> </w:t>
      </w:r>
      <w:r w:rsidR="00D45828" w:rsidRPr="000F65C0">
        <w:rPr>
          <w:noProof/>
        </w:rPr>
        <w:t> </w:t>
      </w:r>
      <w:r w:rsidR="00D45828" w:rsidRPr="000F65C0">
        <w:rPr>
          <w:noProof/>
        </w:rPr>
        <w:t> </w:t>
      </w:r>
      <w:r w:rsidR="00D45828" w:rsidRPr="000F65C0">
        <w:rPr>
          <w:noProof/>
        </w:rPr>
        <w:t> </w:t>
      </w:r>
      <w:r w:rsidR="00D45828" w:rsidRPr="000F65C0">
        <w:rPr>
          <w:color w:val="2B579A"/>
          <w:shd w:val="clear" w:color="auto" w:fill="E6E6E6"/>
        </w:rPr>
        <w:fldChar w:fldCharType="end"/>
      </w:r>
    </w:p>
    <w:p w14:paraId="1854A88B" w14:textId="77777777" w:rsidR="007179A7" w:rsidRPr="000F65C0" w:rsidRDefault="007179A7" w:rsidP="00D45828">
      <w:pPr>
        <w:spacing w:line="240" w:lineRule="auto"/>
      </w:pPr>
      <w:r w:rsidRPr="000F65C0">
        <w:t xml:space="preserve">Title of Activity: </w:t>
      </w:r>
      <w:bookmarkStart w:id="0" w:name="_Hlk158708184"/>
      <w:r w:rsidRPr="000F65C0">
        <w:rPr>
          <w:color w:val="2B579A"/>
          <w:shd w:val="clear" w:color="auto" w:fill="E6E6E6"/>
        </w:rPr>
        <w:fldChar w:fldCharType="begin">
          <w:ffData>
            <w:name w:val="Text1"/>
            <w:enabled/>
            <w:calcOnExit w:val="0"/>
            <w:textInput/>
          </w:ffData>
        </w:fldChar>
      </w:r>
      <w:bookmarkStart w:id="1" w:name="Text1"/>
      <w:r w:rsidRPr="000F65C0">
        <w:instrText xml:space="preserve"> FORMTEXT </w:instrText>
      </w:r>
      <w:r w:rsidRPr="000F65C0">
        <w:rPr>
          <w:color w:val="2B579A"/>
          <w:shd w:val="clear" w:color="auto" w:fill="E6E6E6"/>
        </w:rPr>
      </w:r>
      <w:r w:rsidRPr="000F65C0">
        <w:rPr>
          <w:color w:val="2B579A"/>
          <w:shd w:val="clear" w:color="auto" w:fill="E6E6E6"/>
        </w:rPr>
        <w:fldChar w:fldCharType="separate"/>
      </w:r>
      <w:r w:rsidRPr="000F65C0">
        <w:rPr>
          <w:noProof/>
        </w:rPr>
        <w:t> </w:t>
      </w:r>
      <w:r w:rsidRPr="000F65C0">
        <w:rPr>
          <w:noProof/>
        </w:rPr>
        <w:t> </w:t>
      </w:r>
      <w:r w:rsidRPr="000F65C0">
        <w:rPr>
          <w:noProof/>
        </w:rPr>
        <w:t> </w:t>
      </w:r>
      <w:r w:rsidRPr="000F65C0">
        <w:rPr>
          <w:noProof/>
        </w:rPr>
        <w:t> </w:t>
      </w:r>
      <w:r w:rsidRPr="000F65C0">
        <w:rPr>
          <w:noProof/>
        </w:rPr>
        <w:t> </w:t>
      </w:r>
      <w:r w:rsidRPr="000F65C0">
        <w:rPr>
          <w:color w:val="2B579A"/>
          <w:shd w:val="clear" w:color="auto" w:fill="E6E6E6"/>
        </w:rPr>
        <w:fldChar w:fldCharType="end"/>
      </w:r>
      <w:bookmarkEnd w:id="0"/>
      <w:bookmarkEnd w:id="1"/>
    </w:p>
    <w:p w14:paraId="02D28855" w14:textId="77777777" w:rsidR="007179A7" w:rsidRPr="000F65C0" w:rsidRDefault="007179A7" w:rsidP="00D45828">
      <w:pPr>
        <w:spacing w:line="240" w:lineRule="auto"/>
      </w:pPr>
      <w:r w:rsidRPr="000F65C0">
        <w:t>Date Form Completed:</w:t>
      </w:r>
      <w:r w:rsidRPr="000F65C0">
        <w:rPr>
          <w:color w:val="2B579A"/>
          <w:shd w:val="clear" w:color="auto" w:fill="E6E6E6"/>
        </w:rPr>
        <w:fldChar w:fldCharType="begin">
          <w:ffData>
            <w:name w:val="Text2"/>
            <w:enabled/>
            <w:calcOnExit w:val="0"/>
            <w:textInput/>
          </w:ffData>
        </w:fldChar>
      </w:r>
      <w:bookmarkStart w:id="2" w:name="Text2"/>
      <w:r w:rsidRPr="000F65C0">
        <w:instrText xml:space="preserve"> FORMTEXT </w:instrText>
      </w:r>
      <w:r w:rsidRPr="000F65C0">
        <w:rPr>
          <w:color w:val="2B579A"/>
          <w:shd w:val="clear" w:color="auto" w:fill="E6E6E6"/>
        </w:rPr>
      </w:r>
      <w:r w:rsidRPr="000F65C0">
        <w:rPr>
          <w:color w:val="2B579A"/>
          <w:shd w:val="clear" w:color="auto" w:fill="E6E6E6"/>
        </w:rPr>
        <w:fldChar w:fldCharType="separate"/>
      </w:r>
      <w:r w:rsidRPr="000F65C0">
        <w:rPr>
          <w:noProof/>
        </w:rPr>
        <w:t> </w:t>
      </w:r>
      <w:r w:rsidRPr="000F65C0">
        <w:rPr>
          <w:noProof/>
        </w:rPr>
        <w:t> </w:t>
      </w:r>
      <w:r w:rsidRPr="000F65C0">
        <w:rPr>
          <w:noProof/>
        </w:rPr>
        <w:t> </w:t>
      </w:r>
      <w:r w:rsidRPr="000F65C0">
        <w:rPr>
          <w:noProof/>
        </w:rPr>
        <w:t> </w:t>
      </w:r>
      <w:r w:rsidRPr="000F65C0">
        <w:rPr>
          <w:noProof/>
        </w:rPr>
        <w:t> </w:t>
      </w:r>
      <w:r w:rsidRPr="000F65C0">
        <w:rPr>
          <w:color w:val="2B579A"/>
          <w:shd w:val="clear" w:color="auto" w:fill="E6E6E6"/>
        </w:rPr>
        <w:fldChar w:fldCharType="end"/>
      </w:r>
      <w:bookmarkEnd w:id="2"/>
      <w:r w:rsidR="00E76610" w:rsidRPr="000F65C0">
        <w:t xml:space="preserve">  </w:t>
      </w:r>
    </w:p>
    <w:p w14:paraId="42209D60" w14:textId="2047D818" w:rsidR="002E4628" w:rsidRPr="000F65C0" w:rsidRDefault="00EB4AC0" w:rsidP="00D45828">
      <w:pPr>
        <w:spacing w:line="240" w:lineRule="auto"/>
      </w:pPr>
      <w:r w:rsidRPr="000F65C0">
        <w:t xml:space="preserve">Contact Hours: </w:t>
      </w:r>
      <w:r w:rsidRPr="000F65C0">
        <w:rPr>
          <w:color w:val="2B579A"/>
          <w:shd w:val="clear" w:color="auto" w:fill="E6E6E6"/>
        </w:rPr>
        <w:fldChar w:fldCharType="begin">
          <w:ffData>
            <w:name w:val="Text2"/>
            <w:enabled/>
            <w:calcOnExit w:val="0"/>
            <w:textInput/>
          </w:ffData>
        </w:fldChar>
      </w:r>
      <w:r w:rsidRPr="000F65C0">
        <w:instrText xml:space="preserve"> FORMTEXT </w:instrText>
      </w:r>
      <w:r w:rsidRPr="000F65C0">
        <w:rPr>
          <w:color w:val="2B579A"/>
          <w:shd w:val="clear" w:color="auto" w:fill="E6E6E6"/>
        </w:rPr>
      </w:r>
      <w:r w:rsidRPr="000F65C0">
        <w:rPr>
          <w:color w:val="2B579A"/>
          <w:shd w:val="clear" w:color="auto" w:fill="E6E6E6"/>
        </w:rPr>
        <w:fldChar w:fldCharType="separate"/>
      </w:r>
      <w:r w:rsidRPr="000F65C0">
        <w:rPr>
          <w:noProof/>
        </w:rPr>
        <w:t> </w:t>
      </w:r>
      <w:r w:rsidRPr="000F65C0">
        <w:rPr>
          <w:noProof/>
        </w:rPr>
        <w:t> </w:t>
      </w:r>
      <w:r w:rsidRPr="000F65C0">
        <w:rPr>
          <w:noProof/>
        </w:rPr>
        <w:t> </w:t>
      </w:r>
      <w:r w:rsidRPr="000F65C0">
        <w:rPr>
          <w:noProof/>
        </w:rPr>
        <w:t> </w:t>
      </w:r>
      <w:r w:rsidRPr="000F65C0">
        <w:rPr>
          <w:noProof/>
        </w:rPr>
        <w:t> </w:t>
      </w:r>
      <w:r w:rsidRPr="000F65C0">
        <w:rPr>
          <w:color w:val="2B579A"/>
          <w:shd w:val="clear" w:color="auto" w:fill="E6E6E6"/>
        </w:rPr>
        <w:fldChar w:fldCharType="end"/>
      </w:r>
      <w:r w:rsidRPr="000F65C0">
        <w:t xml:space="preserve">  </w:t>
      </w:r>
      <w:r w:rsidR="009F2ADA">
        <w:t xml:space="preserve">   </w:t>
      </w:r>
      <w:r w:rsidR="002E4628" w:rsidRPr="000F65C0">
        <w:t xml:space="preserve">Advanced Pharmacotherapy Contact Hours (if applicable): </w:t>
      </w:r>
      <w:r w:rsidR="002E4628" w:rsidRPr="000F65C0">
        <w:rPr>
          <w:color w:val="2B579A"/>
          <w:shd w:val="clear" w:color="auto" w:fill="E6E6E6"/>
        </w:rPr>
        <w:fldChar w:fldCharType="begin">
          <w:ffData>
            <w:name w:val="Text2"/>
            <w:enabled/>
            <w:calcOnExit w:val="0"/>
            <w:textInput/>
          </w:ffData>
        </w:fldChar>
      </w:r>
      <w:r w:rsidR="002E4628" w:rsidRPr="000F65C0">
        <w:instrText xml:space="preserve"> FORMTEXT </w:instrText>
      </w:r>
      <w:r w:rsidR="002E4628" w:rsidRPr="000F65C0">
        <w:rPr>
          <w:color w:val="2B579A"/>
          <w:shd w:val="clear" w:color="auto" w:fill="E6E6E6"/>
        </w:rPr>
      </w:r>
      <w:r w:rsidR="002E4628" w:rsidRPr="000F65C0">
        <w:rPr>
          <w:color w:val="2B579A"/>
          <w:shd w:val="clear" w:color="auto" w:fill="E6E6E6"/>
        </w:rPr>
        <w:fldChar w:fldCharType="separate"/>
      </w:r>
      <w:r w:rsidR="002E4628" w:rsidRPr="000F65C0">
        <w:t> </w:t>
      </w:r>
      <w:r w:rsidR="002E4628" w:rsidRPr="000F65C0">
        <w:t> </w:t>
      </w:r>
      <w:r w:rsidR="002E4628" w:rsidRPr="000F65C0">
        <w:t> </w:t>
      </w:r>
      <w:r w:rsidR="002E4628" w:rsidRPr="000F65C0">
        <w:t> </w:t>
      </w:r>
      <w:r w:rsidR="002E4628" w:rsidRPr="000F65C0">
        <w:t> </w:t>
      </w:r>
      <w:r w:rsidR="002E4628" w:rsidRPr="000F65C0">
        <w:rPr>
          <w:color w:val="2B579A"/>
          <w:shd w:val="clear" w:color="auto" w:fill="E6E6E6"/>
        </w:rPr>
        <w:fldChar w:fldCharType="end"/>
      </w:r>
    </w:p>
    <w:p w14:paraId="592B3B88" w14:textId="77777777" w:rsidR="007179A7" w:rsidRPr="000F65C0" w:rsidRDefault="007179A7" w:rsidP="00D45828">
      <w:pPr>
        <w:spacing w:line="240" w:lineRule="auto"/>
      </w:pPr>
      <w:r w:rsidRPr="000F65C0">
        <w:t>Activity Type:</w:t>
      </w:r>
    </w:p>
    <w:p w14:paraId="6A97B5C8" w14:textId="77777777" w:rsidR="007179A7" w:rsidRPr="000F65C0" w:rsidRDefault="007179A7" w:rsidP="00D45828">
      <w:pPr>
        <w:spacing w:line="240" w:lineRule="auto"/>
      </w:pPr>
      <w:r w:rsidRPr="000F65C0">
        <w:tab/>
      </w:r>
      <w:r w:rsidRPr="000F65C0">
        <w:rPr>
          <w:color w:val="2B579A"/>
          <w:shd w:val="clear" w:color="auto" w:fill="E6E6E6"/>
        </w:rPr>
        <w:fldChar w:fldCharType="begin">
          <w:ffData>
            <w:name w:val="Check1"/>
            <w:enabled/>
            <w:calcOnExit w:val="0"/>
            <w:checkBox>
              <w:sizeAuto/>
              <w:default w:val="0"/>
            </w:checkBox>
          </w:ffData>
        </w:fldChar>
      </w:r>
      <w:bookmarkStart w:id="3" w:name="Check1"/>
      <w:r w:rsidRPr="000F65C0">
        <w:instrText xml:space="preserve"> FORMCHECKBOX </w:instrText>
      </w:r>
      <w:r w:rsidR="00000000">
        <w:rPr>
          <w:color w:val="2B579A"/>
          <w:shd w:val="clear" w:color="auto" w:fill="E6E6E6"/>
        </w:rPr>
      </w:r>
      <w:r w:rsidR="00000000">
        <w:rPr>
          <w:color w:val="2B579A"/>
          <w:shd w:val="clear" w:color="auto" w:fill="E6E6E6"/>
        </w:rPr>
        <w:fldChar w:fldCharType="separate"/>
      </w:r>
      <w:r w:rsidRPr="000F65C0">
        <w:rPr>
          <w:color w:val="2B579A"/>
          <w:shd w:val="clear" w:color="auto" w:fill="E6E6E6"/>
        </w:rPr>
        <w:fldChar w:fldCharType="end"/>
      </w:r>
      <w:bookmarkEnd w:id="3"/>
      <w:r w:rsidRPr="000F65C0">
        <w:t>Provider-directed, provider-paced: Live (in person or webinar)</w:t>
      </w:r>
    </w:p>
    <w:p w14:paraId="557CB54B" w14:textId="7CE5A096" w:rsidR="00475803" w:rsidRPr="000F65C0" w:rsidRDefault="007179A7" w:rsidP="009F2ADA">
      <w:pPr>
        <w:spacing w:line="240" w:lineRule="auto"/>
      </w:pPr>
      <w:r w:rsidRPr="000F65C0">
        <w:tab/>
      </w:r>
      <w:r w:rsidRPr="000F65C0">
        <w:tab/>
      </w:r>
      <w:r w:rsidR="00964CC9" w:rsidRPr="000F65C0">
        <w:t xml:space="preserve">Date </w:t>
      </w:r>
      <w:r w:rsidR="00E76610" w:rsidRPr="000F65C0">
        <w:rPr>
          <w:color w:val="2B579A"/>
          <w:shd w:val="clear" w:color="auto" w:fill="E6E6E6"/>
        </w:rPr>
        <w:fldChar w:fldCharType="begin">
          <w:ffData>
            <w:name w:val="Text2"/>
            <w:enabled/>
            <w:calcOnExit w:val="0"/>
            <w:textInput/>
          </w:ffData>
        </w:fldChar>
      </w:r>
      <w:r w:rsidR="00E76610" w:rsidRPr="000F65C0">
        <w:instrText xml:space="preserve"> FORMTEXT </w:instrText>
      </w:r>
      <w:r w:rsidR="00E76610" w:rsidRPr="000F65C0">
        <w:rPr>
          <w:color w:val="2B579A"/>
          <w:shd w:val="clear" w:color="auto" w:fill="E6E6E6"/>
        </w:rPr>
      </w:r>
      <w:r w:rsidR="00E76610" w:rsidRPr="000F65C0">
        <w:rPr>
          <w:color w:val="2B579A"/>
          <w:shd w:val="clear" w:color="auto" w:fill="E6E6E6"/>
        </w:rPr>
        <w:fldChar w:fldCharType="separate"/>
      </w:r>
      <w:r w:rsidR="00E76610" w:rsidRPr="000F65C0">
        <w:rPr>
          <w:noProof/>
        </w:rPr>
        <w:t> </w:t>
      </w:r>
      <w:r w:rsidR="00E76610" w:rsidRPr="000F65C0">
        <w:rPr>
          <w:noProof/>
        </w:rPr>
        <w:t> </w:t>
      </w:r>
      <w:r w:rsidR="00E76610" w:rsidRPr="000F65C0">
        <w:rPr>
          <w:noProof/>
        </w:rPr>
        <w:t> </w:t>
      </w:r>
      <w:r w:rsidR="00E76610" w:rsidRPr="000F65C0">
        <w:rPr>
          <w:noProof/>
        </w:rPr>
        <w:t> </w:t>
      </w:r>
      <w:r w:rsidR="00E76610" w:rsidRPr="000F65C0">
        <w:rPr>
          <w:noProof/>
        </w:rPr>
        <w:t> </w:t>
      </w:r>
      <w:r w:rsidR="00E76610" w:rsidRPr="000F65C0">
        <w:rPr>
          <w:color w:val="2B579A"/>
          <w:shd w:val="clear" w:color="auto" w:fill="E6E6E6"/>
        </w:rPr>
        <w:fldChar w:fldCharType="end"/>
      </w:r>
      <w:r w:rsidR="00E76610" w:rsidRPr="000F65C0">
        <w:t xml:space="preserve">  </w:t>
      </w:r>
      <w:r w:rsidR="00964CC9" w:rsidRPr="000F65C0">
        <w:t>Location of live in</w:t>
      </w:r>
      <w:r w:rsidR="45FAA119" w:rsidRPr="000F65C0">
        <w:t>-</w:t>
      </w:r>
      <w:r w:rsidR="00964CC9" w:rsidRPr="000F65C0">
        <w:t>person activity (</w:t>
      </w:r>
      <w:r w:rsidR="00E4738F" w:rsidRPr="000F65C0">
        <w:t>City, State</w:t>
      </w:r>
      <w:r w:rsidR="00964CC9" w:rsidRPr="000F65C0">
        <w:t xml:space="preserve"> *</w:t>
      </w:r>
      <w:bookmarkStart w:id="4" w:name="_Hlk23839457"/>
      <w:r w:rsidR="00964CC9" w:rsidRPr="000F65C0">
        <w:t>this is needed for NARS</w:t>
      </w:r>
      <w:bookmarkEnd w:id="4"/>
      <w:r w:rsidR="00964CC9" w:rsidRPr="000F65C0">
        <w:t>)</w:t>
      </w:r>
      <w:r w:rsidR="00E76610" w:rsidRPr="000F65C0">
        <w:t xml:space="preserve"> </w:t>
      </w:r>
      <w:r w:rsidR="00E76610" w:rsidRPr="000F65C0">
        <w:rPr>
          <w:color w:val="2B579A"/>
          <w:shd w:val="clear" w:color="auto" w:fill="E6E6E6"/>
        </w:rPr>
        <w:fldChar w:fldCharType="begin">
          <w:ffData>
            <w:name w:val="Text2"/>
            <w:enabled/>
            <w:calcOnExit w:val="0"/>
            <w:textInput/>
          </w:ffData>
        </w:fldChar>
      </w:r>
      <w:r w:rsidR="00E76610" w:rsidRPr="000F65C0">
        <w:instrText xml:space="preserve"> FORMTEXT </w:instrText>
      </w:r>
      <w:r w:rsidR="00E76610" w:rsidRPr="000F65C0">
        <w:rPr>
          <w:color w:val="2B579A"/>
          <w:shd w:val="clear" w:color="auto" w:fill="E6E6E6"/>
        </w:rPr>
      </w:r>
      <w:r w:rsidR="00E76610" w:rsidRPr="000F65C0">
        <w:rPr>
          <w:color w:val="2B579A"/>
          <w:shd w:val="clear" w:color="auto" w:fill="E6E6E6"/>
        </w:rPr>
        <w:fldChar w:fldCharType="separate"/>
      </w:r>
      <w:r w:rsidR="00E76610" w:rsidRPr="000F65C0">
        <w:rPr>
          <w:noProof/>
        </w:rPr>
        <w:t> </w:t>
      </w:r>
      <w:r w:rsidR="00E76610" w:rsidRPr="000F65C0">
        <w:rPr>
          <w:noProof/>
        </w:rPr>
        <w:t> </w:t>
      </w:r>
      <w:r w:rsidR="00E76610" w:rsidRPr="000F65C0">
        <w:rPr>
          <w:noProof/>
        </w:rPr>
        <w:t> </w:t>
      </w:r>
      <w:r w:rsidR="00E76610" w:rsidRPr="000F65C0">
        <w:rPr>
          <w:noProof/>
        </w:rPr>
        <w:t> </w:t>
      </w:r>
      <w:r w:rsidR="00E76610" w:rsidRPr="000F65C0">
        <w:rPr>
          <w:noProof/>
        </w:rPr>
        <w:t> </w:t>
      </w:r>
      <w:r w:rsidR="00E76610" w:rsidRPr="000F65C0">
        <w:rPr>
          <w:color w:val="2B579A"/>
          <w:shd w:val="clear" w:color="auto" w:fill="E6E6E6"/>
        </w:rPr>
        <w:fldChar w:fldCharType="end"/>
      </w:r>
      <w:r w:rsidR="00E76610" w:rsidRPr="000F65C0">
        <w:t xml:space="preserve"> </w:t>
      </w:r>
    </w:p>
    <w:p w14:paraId="15F66E81" w14:textId="50761B56" w:rsidR="00964CC9" w:rsidRPr="000F65C0" w:rsidRDefault="00475803" w:rsidP="00D45828">
      <w:pPr>
        <w:spacing w:line="240" w:lineRule="auto"/>
        <w:ind w:left="1440"/>
      </w:pPr>
      <w:r w:rsidRPr="000F65C0">
        <w:t xml:space="preserve">Check here if Internet Live Course </w:t>
      </w:r>
      <w:r w:rsidR="00E76610" w:rsidRPr="000F65C0">
        <w:t xml:space="preserve"> </w:t>
      </w:r>
      <w:r w:rsidRPr="000F65C0">
        <w:rPr>
          <w:color w:val="2B579A"/>
          <w:shd w:val="clear" w:color="auto" w:fill="E6E6E6"/>
        </w:rPr>
        <w:fldChar w:fldCharType="begin">
          <w:ffData>
            <w:name w:val="Check1"/>
            <w:enabled/>
            <w:calcOnExit w:val="0"/>
            <w:checkBox>
              <w:sizeAuto/>
              <w:default w:val="0"/>
            </w:checkBox>
          </w:ffData>
        </w:fldChar>
      </w:r>
      <w:r w:rsidRPr="000F65C0">
        <w:instrText xml:space="preserve"> FORMCHECKBOX </w:instrText>
      </w:r>
      <w:r w:rsidR="00000000">
        <w:rPr>
          <w:color w:val="2B579A"/>
          <w:shd w:val="clear" w:color="auto" w:fill="E6E6E6"/>
        </w:rPr>
      </w:r>
      <w:r w:rsidR="00000000">
        <w:rPr>
          <w:color w:val="2B579A"/>
          <w:shd w:val="clear" w:color="auto" w:fill="E6E6E6"/>
        </w:rPr>
        <w:fldChar w:fldCharType="separate"/>
      </w:r>
      <w:r w:rsidRPr="000F65C0">
        <w:rPr>
          <w:color w:val="2B579A"/>
          <w:shd w:val="clear" w:color="auto" w:fill="E6E6E6"/>
        </w:rPr>
        <w:fldChar w:fldCharType="end"/>
      </w:r>
      <w:r w:rsidRPr="000F65C0">
        <w:t xml:space="preserve">  </w:t>
      </w:r>
    </w:p>
    <w:p w14:paraId="29FA060F" w14:textId="77777777" w:rsidR="007179A7" w:rsidRPr="000F65C0" w:rsidRDefault="007179A7" w:rsidP="00D45828">
      <w:pPr>
        <w:spacing w:line="240" w:lineRule="auto"/>
        <w:ind w:left="720"/>
      </w:pPr>
      <w:r w:rsidRPr="000F65C0">
        <w:rPr>
          <w:color w:val="2B579A"/>
          <w:shd w:val="clear" w:color="auto" w:fill="E6E6E6"/>
        </w:rPr>
        <w:fldChar w:fldCharType="begin">
          <w:ffData>
            <w:name w:val="Check2"/>
            <w:enabled/>
            <w:calcOnExit w:val="0"/>
            <w:checkBox>
              <w:sizeAuto/>
              <w:default w:val="0"/>
            </w:checkBox>
          </w:ffData>
        </w:fldChar>
      </w:r>
      <w:bookmarkStart w:id="5" w:name="Check2"/>
      <w:r w:rsidRPr="000F65C0">
        <w:instrText xml:space="preserve"> FORMCHECKBOX </w:instrText>
      </w:r>
      <w:r w:rsidR="00000000">
        <w:rPr>
          <w:color w:val="2B579A"/>
          <w:shd w:val="clear" w:color="auto" w:fill="E6E6E6"/>
        </w:rPr>
      </w:r>
      <w:r w:rsidR="00000000">
        <w:rPr>
          <w:color w:val="2B579A"/>
          <w:shd w:val="clear" w:color="auto" w:fill="E6E6E6"/>
        </w:rPr>
        <w:fldChar w:fldCharType="separate"/>
      </w:r>
      <w:r w:rsidRPr="000F65C0">
        <w:rPr>
          <w:color w:val="2B579A"/>
          <w:shd w:val="clear" w:color="auto" w:fill="E6E6E6"/>
        </w:rPr>
        <w:fldChar w:fldCharType="end"/>
      </w:r>
      <w:bookmarkEnd w:id="5"/>
      <w:r w:rsidRPr="000F65C0">
        <w:t>Provider-directed, learner-paced: Enduring Material</w:t>
      </w:r>
      <w:r w:rsidR="00E76610" w:rsidRPr="000F65C0">
        <w:t>, online, video, article</w:t>
      </w:r>
    </w:p>
    <w:p w14:paraId="77C733F4" w14:textId="77777777" w:rsidR="007179A7" w:rsidRPr="000F65C0" w:rsidRDefault="007179A7" w:rsidP="00D45828">
      <w:pPr>
        <w:spacing w:line="240" w:lineRule="auto"/>
        <w:ind w:left="720"/>
      </w:pPr>
      <w:r w:rsidRPr="000F65C0">
        <w:tab/>
        <w:t>Start date of enduring material</w:t>
      </w:r>
      <w:r w:rsidR="00E4738F" w:rsidRPr="000F65C0">
        <w:t xml:space="preserve">: </w:t>
      </w:r>
      <w:r w:rsidR="00E4738F" w:rsidRPr="000F65C0">
        <w:rPr>
          <w:color w:val="2B579A"/>
          <w:shd w:val="clear" w:color="auto" w:fill="E6E6E6"/>
        </w:rPr>
        <w:fldChar w:fldCharType="begin">
          <w:ffData>
            <w:name w:val="Text4"/>
            <w:enabled/>
            <w:calcOnExit w:val="0"/>
            <w:textInput/>
          </w:ffData>
        </w:fldChar>
      </w:r>
      <w:bookmarkStart w:id="6" w:name="Text4"/>
      <w:r w:rsidR="00E4738F" w:rsidRPr="000F65C0">
        <w:instrText xml:space="preserve"> FORMTEXT </w:instrText>
      </w:r>
      <w:r w:rsidR="00E4738F" w:rsidRPr="000F65C0">
        <w:rPr>
          <w:color w:val="2B579A"/>
          <w:shd w:val="clear" w:color="auto" w:fill="E6E6E6"/>
        </w:rPr>
      </w:r>
      <w:r w:rsidR="00E4738F" w:rsidRPr="000F65C0">
        <w:rPr>
          <w:color w:val="2B579A"/>
          <w:shd w:val="clear" w:color="auto" w:fill="E6E6E6"/>
        </w:rPr>
        <w:fldChar w:fldCharType="separate"/>
      </w:r>
      <w:r w:rsidR="00E4738F" w:rsidRPr="000F65C0">
        <w:rPr>
          <w:noProof/>
        </w:rPr>
        <w:t> </w:t>
      </w:r>
      <w:r w:rsidR="00E4738F" w:rsidRPr="000F65C0">
        <w:rPr>
          <w:noProof/>
        </w:rPr>
        <w:t> </w:t>
      </w:r>
      <w:r w:rsidR="00E4738F" w:rsidRPr="000F65C0">
        <w:rPr>
          <w:noProof/>
        </w:rPr>
        <w:t> </w:t>
      </w:r>
      <w:r w:rsidR="00E4738F" w:rsidRPr="000F65C0">
        <w:rPr>
          <w:noProof/>
        </w:rPr>
        <w:t> </w:t>
      </w:r>
      <w:r w:rsidR="00E4738F" w:rsidRPr="000F65C0">
        <w:rPr>
          <w:noProof/>
        </w:rPr>
        <w:t> </w:t>
      </w:r>
      <w:r w:rsidR="00E4738F" w:rsidRPr="000F65C0">
        <w:rPr>
          <w:color w:val="2B579A"/>
          <w:shd w:val="clear" w:color="auto" w:fill="E6E6E6"/>
        </w:rPr>
        <w:fldChar w:fldCharType="end"/>
      </w:r>
      <w:bookmarkEnd w:id="6"/>
    </w:p>
    <w:p w14:paraId="302114EC" w14:textId="77777777" w:rsidR="007179A7" w:rsidRPr="000F65C0" w:rsidRDefault="007179A7" w:rsidP="00D45828">
      <w:pPr>
        <w:spacing w:line="240" w:lineRule="auto"/>
        <w:ind w:left="1440"/>
      </w:pPr>
      <w:r w:rsidRPr="000F65C0">
        <w:t>Expiration/end date of enduring material:</w:t>
      </w:r>
      <w:r w:rsidR="00E4738F" w:rsidRPr="000F65C0">
        <w:t xml:space="preserve"> </w:t>
      </w:r>
      <w:r w:rsidR="00E4738F" w:rsidRPr="000F65C0">
        <w:rPr>
          <w:color w:val="2B579A"/>
          <w:shd w:val="clear" w:color="auto" w:fill="E6E6E6"/>
        </w:rPr>
        <w:fldChar w:fldCharType="begin">
          <w:ffData>
            <w:name w:val="Text5"/>
            <w:enabled/>
            <w:calcOnExit w:val="0"/>
            <w:textInput/>
          </w:ffData>
        </w:fldChar>
      </w:r>
      <w:bookmarkStart w:id="7" w:name="Text5"/>
      <w:r w:rsidR="00E4738F" w:rsidRPr="000F65C0">
        <w:instrText xml:space="preserve"> FORMTEXT </w:instrText>
      </w:r>
      <w:r w:rsidR="00E4738F" w:rsidRPr="000F65C0">
        <w:rPr>
          <w:color w:val="2B579A"/>
          <w:shd w:val="clear" w:color="auto" w:fill="E6E6E6"/>
        </w:rPr>
      </w:r>
      <w:r w:rsidR="00E4738F" w:rsidRPr="000F65C0">
        <w:rPr>
          <w:color w:val="2B579A"/>
          <w:shd w:val="clear" w:color="auto" w:fill="E6E6E6"/>
        </w:rPr>
        <w:fldChar w:fldCharType="separate"/>
      </w:r>
      <w:r w:rsidR="00E4738F" w:rsidRPr="000F65C0">
        <w:rPr>
          <w:noProof/>
        </w:rPr>
        <w:t> </w:t>
      </w:r>
      <w:r w:rsidR="00E4738F" w:rsidRPr="000F65C0">
        <w:rPr>
          <w:noProof/>
        </w:rPr>
        <w:t> </w:t>
      </w:r>
      <w:r w:rsidR="00E4738F" w:rsidRPr="000F65C0">
        <w:rPr>
          <w:noProof/>
        </w:rPr>
        <w:t> </w:t>
      </w:r>
      <w:r w:rsidR="00E4738F" w:rsidRPr="000F65C0">
        <w:rPr>
          <w:noProof/>
        </w:rPr>
        <w:t> </w:t>
      </w:r>
      <w:r w:rsidR="00E4738F" w:rsidRPr="000F65C0">
        <w:rPr>
          <w:noProof/>
        </w:rPr>
        <w:t> </w:t>
      </w:r>
      <w:r w:rsidR="00E4738F" w:rsidRPr="000F65C0">
        <w:rPr>
          <w:color w:val="2B579A"/>
          <w:shd w:val="clear" w:color="auto" w:fill="E6E6E6"/>
        </w:rPr>
        <w:fldChar w:fldCharType="end"/>
      </w:r>
      <w:bookmarkEnd w:id="7"/>
    </w:p>
    <w:p w14:paraId="002C7030" w14:textId="0B3B36C4" w:rsidR="007179A7" w:rsidRPr="000F65C0" w:rsidRDefault="007179A7" w:rsidP="00D45828">
      <w:pPr>
        <w:spacing w:line="240" w:lineRule="auto"/>
        <w:ind w:left="720"/>
      </w:pPr>
      <w:r w:rsidRPr="000F65C0">
        <w:rPr>
          <w:color w:val="2B579A"/>
          <w:shd w:val="clear" w:color="auto" w:fill="E6E6E6"/>
        </w:rPr>
        <w:fldChar w:fldCharType="begin">
          <w:ffData>
            <w:name w:val="Check3"/>
            <w:enabled/>
            <w:calcOnExit w:val="0"/>
            <w:checkBox>
              <w:sizeAuto/>
              <w:default w:val="0"/>
            </w:checkBox>
          </w:ffData>
        </w:fldChar>
      </w:r>
      <w:bookmarkStart w:id="8" w:name="Check3"/>
      <w:r w:rsidRPr="000F65C0">
        <w:instrText xml:space="preserve"> FORMCHECKBOX </w:instrText>
      </w:r>
      <w:r w:rsidR="00000000">
        <w:rPr>
          <w:color w:val="2B579A"/>
          <w:shd w:val="clear" w:color="auto" w:fill="E6E6E6"/>
        </w:rPr>
      </w:r>
      <w:r w:rsidR="00000000">
        <w:rPr>
          <w:color w:val="2B579A"/>
          <w:shd w:val="clear" w:color="auto" w:fill="E6E6E6"/>
        </w:rPr>
        <w:fldChar w:fldCharType="separate"/>
      </w:r>
      <w:r w:rsidRPr="000F65C0">
        <w:rPr>
          <w:color w:val="2B579A"/>
          <w:shd w:val="clear" w:color="auto" w:fill="E6E6E6"/>
        </w:rPr>
        <w:fldChar w:fldCharType="end"/>
      </w:r>
      <w:bookmarkEnd w:id="8"/>
      <w:r w:rsidRPr="000F65C0">
        <w:t>Blended Activity</w:t>
      </w:r>
      <w:r w:rsidR="00E76610" w:rsidRPr="000F65C0">
        <w:t xml:space="preserve"> </w:t>
      </w:r>
    </w:p>
    <w:p w14:paraId="43D89BBB" w14:textId="77777777" w:rsidR="007179A7" w:rsidRPr="000F65C0" w:rsidRDefault="007179A7" w:rsidP="00D45828">
      <w:pPr>
        <w:spacing w:line="240" w:lineRule="auto"/>
        <w:ind w:left="720"/>
      </w:pPr>
      <w:r w:rsidRPr="000F65C0">
        <w:tab/>
        <w:t xml:space="preserve">Date (s) of </w:t>
      </w:r>
      <w:r w:rsidR="00964CC9" w:rsidRPr="000F65C0">
        <w:t>pre-work/post-work</w:t>
      </w:r>
      <w:r w:rsidRPr="000F65C0">
        <w:t xml:space="preserve"> material</w:t>
      </w:r>
      <w:r w:rsidR="00E4738F" w:rsidRPr="000F65C0">
        <w:t xml:space="preserve">: </w:t>
      </w:r>
      <w:r w:rsidR="00E4738F" w:rsidRPr="000F65C0">
        <w:rPr>
          <w:color w:val="2B579A"/>
          <w:shd w:val="clear" w:color="auto" w:fill="E6E6E6"/>
        </w:rPr>
        <w:fldChar w:fldCharType="begin">
          <w:ffData>
            <w:name w:val="Text4"/>
            <w:enabled/>
            <w:calcOnExit w:val="0"/>
            <w:textInput/>
          </w:ffData>
        </w:fldChar>
      </w:r>
      <w:r w:rsidR="00E4738F" w:rsidRPr="000F65C0">
        <w:instrText xml:space="preserve"> FORMTEXT </w:instrText>
      </w:r>
      <w:r w:rsidR="00E4738F" w:rsidRPr="000F65C0">
        <w:rPr>
          <w:color w:val="2B579A"/>
          <w:shd w:val="clear" w:color="auto" w:fill="E6E6E6"/>
        </w:rPr>
      </w:r>
      <w:r w:rsidR="00E4738F" w:rsidRPr="000F65C0">
        <w:rPr>
          <w:color w:val="2B579A"/>
          <w:shd w:val="clear" w:color="auto" w:fill="E6E6E6"/>
        </w:rPr>
        <w:fldChar w:fldCharType="separate"/>
      </w:r>
      <w:r w:rsidR="00E4738F" w:rsidRPr="000F65C0">
        <w:rPr>
          <w:noProof/>
        </w:rPr>
        <w:t> </w:t>
      </w:r>
      <w:r w:rsidR="00E4738F" w:rsidRPr="000F65C0">
        <w:rPr>
          <w:noProof/>
        </w:rPr>
        <w:t> </w:t>
      </w:r>
      <w:r w:rsidR="00E4738F" w:rsidRPr="000F65C0">
        <w:rPr>
          <w:noProof/>
        </w:rPr>
        <w:t> </w:t>
      </w:r>
      <w:r w:rsidR="00E4738F" w:rsidRPr="000F65C0">
        <w:rPr>
          <w:noProof/>
        </w:rPr>
        <w:t> </w:t>
      </w:r>
      <w:r w:rsidR="00E4738F" w:rsidRPr="000F65C0">
        <w:rPr>
          <w:noProof/>
        </w:rPr>
        <w:t> </w:t>
      </w:r>
      <w:r w:rsidR="00E4738F" w:rsidRPr="000F65C0">
        <w:rPr>
          <w:color w:val="2B579A"/>
          <w:shd w:val="clear" w:color="auto" w:fill="E6E6E6"/>
        </w:rPr>
        <w:fldChar w:fldCharType="end"/>
      </w:r>
    </w:p>
    <w:p w14:paraId="67DB3AE9" w14:textId="77777777" w:rsidR="007179A7" w:rsidRPr="000F65C0" w:rsidRDefault="007179A7" w:rsidP="00D45828">
      <w:pPr>
        <w:spacing w:line="240" w:lineRule="auto"/>
        <w:ind w:left="720"/>
      </w:pPr>
      <w:r w:rsidRPr="000F65C0">
        <w:tab/>
        <w:t>Date of live portion of activity</w:t>
      </w:r>
      <w:r w:rsidR="00E4738F" w:rsidRPr="000F65C0">
        <w:t xml:space="preserve">: </w:t>
      </w:r>
      <w:r w:rsidR="00E4738F" w:rsidRPr="000F65C0">
        <w:rPr>
          <w:color w:val="2B579A"/>
          <w:shd w:val="clear" w:color="auto" w:fill="E6E6E6"/>
        </w:rPr>
        <w:fldChar w:fldCharType="begin">
          <w:ffData>
            <w:name w:val="Text4"/>
            <w:enabled/>
            <w:calcOnExit w:val="0"/>
            <w:textInput/>
          </w:ffData>
        </w:fldChar>
      </w:r>
      <w:r w:rsidR="00E4738F" w:rsidRPr="000F65C0">
        <w:instrText xml:space="preserve"> FORMTEXT </w:instrText>
      </w:r>
      <w:r w:rsidR="00E4738F" w:rsidRPr="000F65C0">
        <w:rPr>
          <w:color w:val="2B579A"/>
          <w:shd w:val="clear" w:color="auto" w:fill="E6E6E6"/>
        </w:rPr>
      </w:r>
      <w:r w:rsidR="00E4738F" w:rsidRPr="000F65C0">
        <w:rPr>
          <w:color w:val="2B579A"/>
          <w:shd w:val="clear" w:color="auto" w:fill="E6E6E6"/>
        </w:rPr>
        <w:fldChar w:fldCharType="separate"/>
      </w:r>
      <w:r w:rsidR="00E4738F" w:rsidRPr="000F65C0">
        <w:rPr>
          <w:noProof/>
        </w:rPr>
        <w:t> </w:t>
      </w:r>
      <w:r w:rsidR="00E4738F" w:rsidRPr="000F65C0">
        <w:rPr>
          <w:noProof/>
        </w:rPr>
        <w:t> </w:t>
      </w:r>
      <w:r w:rsidR="00E4738F" w:rsidRPr="000F65C0">
        <w:rPr>
          <w:noProof/>
        </w:rPr>
        <w:t> </w:t>
      </w:r>
      <w:r w:rsidR="00E4738F" w:rsidRPr="000F65C0">
        <w:rPr>
          <w:noProof/>
        </w:rPr>
        <w:t> </w:t>
      </w:r>
      <w:r w:rsidR="00E4738F" w:rsidRPr="000F65C0">
        <w:rPr>
          <w:noProof/>
        </w:rPr>
        <w:t> </w:t>
      </w:r>
      <w:r w:rsidR="00E4738F" w:rsidRPr="000F65C0">
        <w:rPr>
          <w:color w:val="2B579A"/>
          <w:shd w:val="clear" w:color="auto" w:fill="E6E6E6"/>
        </w:rPr>
        <w:fldChar w:fldCharType="end"/>
      </w:r>
    </w:p>
    <w:p w14:paraId="4058EE82" w14:textId="6E7E310A" w:rsidR="00B85393" w:rsidRDefault="00D00F63" w:rsidP="00B85393">
      <w:pPr>
        <w:pStyle w:val="ListParagraph"/>
        <w:ind w:left="0"/>
      </w:pPr>
      <w:r w:rsidRPr="000F65C0">
        <w:t xml:space="preserve">Is this activity jointly provided:  </w:t>
      </w:r>
      <w:r w:rsidRPr="000F65C0">
        <w:rPr>
          <w:color w:val="2B579A"/>
          <w:u w:val="single"/>
          <w:shd w:val="clear" w:color="auto" w:fill="E6E6E6"/>
        </w:rPr>
        <w:fldChar w:fldCharType="begin">
          <w:ffData>
            <w:name w:val="Text280"/>
            <w:enabled w:val="0"/>
            <w:calcOnExit w:val="0"/>
            <w:textInput/>
          </w:ffData>
        </w:fldChar>
      </w:r>
      <w:r w:rsidRPr="000F65C0">
        <w:rPr>
          <w:u w:val="single"/>
        </w:rPr>
        <w:instrText xml:space="preserve"> FORMTEXT </w:instrText>
      </w:r>
      <w:r w:rsidRPr="000F65C0">
        <w:rPr>
          <w:color w:val="2B579A"/>
          <w:u w:val="single"/>
          <w:shd w:val="clear" w:color="auto" w:fill="E6E6E6"/>
        </w:rPr>
      </w:r>
      <w:r w:rsidRPr="000F65C0">
        <w:rPr>
          <w:color w:val="2B579A"/>
          <w:u w:val="single"/>
          <w:shd w:val="clear" w:color="auto" w:fill="E6E6E6"/>
        </w:rPr>
        <w:fldChar w:fldCharType="separate"/>
      </w:r>
      <w:r w:rsidRPr="000F65C0">
        <w:rPr>
          <w:u w:val="single"/>
        </w:rPr>
        <w:t> </w:t>
      </w:r>
      <w:r w:rsidRPr="000F65C0">
        <w:rPr>
          <w:u w:val="single"/>
        </w:rPr>
        <w:t> </w:t>
      </w:r>
      <w:r w:rsidRPr="000F65C0">
        <w:rPr>
          <w:u w:val="single"/>
        </w:rPr>
        <w:t> </w:t>
      </w:r>
      <w:r w:rsidRPr="000F65C0">
        <w:rPr>
          <w:u w:val="single"/>
        </w:rPr>
        <w:t> </w:t>
      </w:r>
      <w:r w:rsidRPr="000F65C0">
        <w:rPr>
          <w:color w:val="2B579A"/>
          <w:shd w:val="clear" w:color="auto" w:fill="E6E6E6"/>
          <w:lang w:bidi="ar-SA"/>
        </w:rPr>
        <w:fldChar w:fldCharType="end"/>
      </w:r>
      <w:r w:rsidRPr="000F65C0">
        <w:t xml:space="preserve"> Yes    </w:t>
      </w:r>
      <w:r w:rsidRPr="000F65C0">
        <w:rPr>
          <w:color w:val="2B579A"/>
          <w:u w:val="single"/>
          <w:shd w:val="clear" w:color="auto" w:fill="E6E6E6"/>
        </w:rPr>
        <w:fldChar w:fldCharType="begin">
          <w:ffData>
            <w:name w:val="Text280"/>
            <w:enabled w:val="0"/>
            <w:calcOnExit w:val="0"/>
            <w:textInput/>
          </w:ffData>
        </w:fldChar>
      </w:r>
      <w:r w:rsidRPr="000F65C0">
        <w:rPr>
          <w:u w:val="single"/>
        </w:rPr>
        <w:instrText xml:space="preserve"> FORMTEXT </w:instrText>
      </w:r>
      <w:r w:rsidRPr="000F65C0">
        <w:rPr>
          <w:color w:val="2B579A"/>
          <w:u w:val="single"/>
          <w:shd w:val="clear" w:color="auto" w:fill="E6E6E6"/>
        </w:rPr>
      </w:r>
      <w:r w:rsidRPr="000F65C0">
        <w:rPr>
          <w:color w:val="2B579A"/>
          <w:u w:val="single"/>
          <w:shd w:val="clear" w:color="auto" w:fill="E6E6E6"/>
        </w:rPr>
        <w:fldChar w:fldCharType="separate"/>
      </w:r>
      <w:r w:rsidRPr="000F65C0">
        <w:rPr>
          <w:u w:val="single"/>
        </w:rPr>
        <w:t> </w:t>
      </w:r>
      <w:r w:rsidRPr="000F65C0">
        <w:rPr>
          <w:u w:val="single"/>
        </w:rPr>
        <w:t> </w:t>
      </w:r>
      <w:r w:rsidRPr="000F65C0">
        <w:rPr>
          <w:u w:val="single"/>
        </w:rPr>
        <w:t> </w:t>
      </w:r>
      <w:r w:rsidRPr="000F65C0">
        <w:rPr>
          <w:u w:val="single"/>
        </w:rPr>
        <w:t> </w:t>
      </w:r>
      <w:r w:rsidRPr="000F65C0">
        <w:rPr>
          <w:color w:val="2B579A"/>
          <w:shd w:val="clear" w:color="auto" w:fill="E6E6E6"/>
          <w:lang w:bidi="ar-SA"/>
        </w:rPr>
        <w:fldChar w:fldCharType="end"/>
      </w:r>
      <w:r w:rsidRPr="000F65C0">
        <w:rPr>
          <w:u w:val="single"/>
        </w:rPr>
        <w:t xml:space="preserve"> </w:t>
      </w:r>
      <w:r w:rsidRPr="000F65C0">
        <w:t xml:space="preserve"> No</w:t>
      </w:r>
      <w:r w:rsidR="00AE51E2" w:rsidRPr="000F65C0">
        <w:t xml:space="preserve"> If yes, who is this activity being joint provided with?</w:t>
      </w:r>
      <w:r w:rsidR="00B85393" w:rsidRPr="000F65C0">
        <w:t xml:space="preserve">  </w:t>
      </w:r>
      <w:r w:rsidR="00B85393" w:rsidRPr="000F65C0">
        <w:rPr>
          <w:color w:val="2B579A"/>
          <w:u w:val="single"/>
          <w:shd w:val="clear" w:color="auto" w:fill="E6E6E6"/>
        </w:rPr>
        <w:fldChar w:fldCharType="begin">
          <w:ffData>
            <w:name w:val="Text280"/>
            <w:enabled w:val="0"/>
            <w:calcOnExit w:val="0"/>
            <w:textInput/>
          </w:ffData>
        </w:fldChar>
      </w:r>
      <w:r w:rsidR="00B85393" w:rsidRPr="000F65C0">
        <w:rPr>
          <w:u w:val="single"/>
        </w:rPr>
        <w:instrText xml:space="preserve"> FORMTEXT </w:instrText>
      </w:r>
      <w:r w:rsidR="00B85393" w:rsidRPr="000F65C0">
        <w:rPr>
          <w:color w:val="2B579A"/>
          <w:u w:val="single"/>
          <w:shd w:val="clear" w:color="auto" w:fill="E6E6E6"/>
        </w:rPr>
      </w:r>
      <w:r w:rsidR="00B85393" w:rsidRPr="000F65C0">
        <w:rPr>
          <w:color w:val="2B579A"/>
          <w:u w:val="single"/>
          <w:shd w:val="clear" w:color="auto" w:fill="E6E6E6"/>
        </w:rPr>
        <w:fldChar w:fldCharType="separate"/>
      </w:r>
      <w:r w:rsidR="00B85393" w:rsidRPr="000F65C0">
        <w:rPr>
          <w:u w:val="single"/>
        </w:rPr>
        <w:t> </w:t>
      </w:r>
      <w:r w:rsidR="00B85393" w:rsidRPr="000F65C0">
        <w:rPr>
          <w:u w:val="single"/>
        </w:rPr>
        <w:t> </w:t>
      </w:r>
      <w:r w:rsidR="00B85393" w:rsidRPr="000F65C0">
        <w:rPr>
          <w:u w:val="single"/>
        </w:rPr>
        <w:t> </w:t>
      </w:r>
      <w:r w:rsidR="00B85393" w:rsidRPr="000F65C0">
        <w:rPr>
          <w:u w:val="single"/>
        </w:rPr>
        <w:t> </w:t>
      </w:r>
      <w:r w:rsidR="00B85393" w:rsidRPr="000F65C0">
        <w:rPr>
          <w:color w:val="2B579A"/>
          <w:shd w:val="clear" w:color="auto" w:fill="E6E6E6"/>
        </w:rPr>
        <w:fldChar w:fldCharType="end"/>
      </w:r>
      <w:r w:rsidR="00B85393" w:rsidRPr="000F65C0">
        <w:rPr>
          <w:u w:val="single"/>
        </w:rPr>
        <w:t xml:space="preserve"> </w:t>
      </w:r>
      <w:r w:rsidR="00B85393" w:rsidRPr="000F65C0">
        <w:t> </w:t>
      </w:r>
      <w:r w:rsidR="00B85393" w:rsidRPr="000F65C0">
        <w:t> </w:t>
      </w:r>
      <w:r w:rsidR="00B85393" w:rsidRPr="000F65C0">
        <w:t> </w:t>
      </w:r>
      <w:r w:rsidR="00B85393" w:rsidRPr="000F65C0">
        <w:t> </w:t>
      </w:r>
      <w:r w:rsidR="00B85393" w:rsidRPr="000F65C0">
        <w:t xml:space="preserve">Note: An ineligible company may not be a joint provider. </w:t>
      </w:r>
    </w:p>
    <w:p w14:paraId="12CE26C1" w14:textId="77777777" w:rsidR="00D45828" w:rsidRPr="000F65C0" w:rsidRDefault="00D45828" w:rsidP="00B85393">
      <w:pPr>
        <w:pStyle w:val="ListParagraph"/>
        <w:ind w:left="0"/>
      </w:pPr>
    </w:p>
    <w:p w14:paraId="2EC2BD5B" w14:textId="4A6CEE7F" w:rsidR="00B85393" w:rsidRPr="000F65C0" w:rsidRDefault="00B85393" w:rsidP="00B453D9">
      <w:pPr>
        <w:pStyle w:val="ListParagraph"/>
        <w:ind w:left="0"/>
        <w:rPr>
          <w:u w:val="single"/>
        </w:rPr>
      </w:pPr>
      <w:r w:rsidRPr="000F65C0">
        <w:t>Has this activity received commercial support (defined as financial or in-kind support from ineligible companies)?</w:t>
      </w:r>
      <w:r w:rsidRPr="000F65C0">
        <w:rPr>
          <w:u w:val="single"/>
        </w:rPr>
        <w:t xml:space="preserve"> </w:t>
      </w:r>
    </w:p>
    <w:p w14:paraId="47256F7E" w14:textId="7F39D4D3" w:rsidR="00D45828" w:rsidRDefault="00B85393" w:rsidP="00D00F63">
      <w:pPr>
        <w:pStyle w:val="ListParagraph"/>
        <w:ind w:left="0"/>
      </w:pPr>
      <w:r w:rsidRPr="000F65C0">
        <w:rPr>
          <w:color w:val="2B579A"/>
          <w:u w:val="single"/>
          <w:shd w:val="clear" w:color="auto" w:fill="E6E6E6"/>
        </w:rPr>
        <w:fldChar w:fldCharType="begin">
          <w:ffData>
            <w:name w:val="Text280"/>
            <w:enabled w:val="0"/>
            <w:calcOnExit w:val="0"/>
            <w:textInput/>
          </w:ffData>
        </w:fldChar>
      </w:r>
      <w:r w:rsidRPr="000F65C0">
        <w:rPr>
          <w:u w:val="single"/>
        </w:rPr>
        <w:instrText xml:space="preserve"> FORMTEXT </w:instrText>
      </w:r>
      <w:r w:rsidRPr="000F65C0">
        <w:rPr>
          <w:color w:val="2B579A"/>
          <w:u w:val="single"/>
          <w:shd w:val="clear" w:color="auto" w:fill="E6E6E6"/>
        </w:rPr>
      </w:r>
      <w:r w:rsidRPr="000F65C0">
        <w:rPr>
          <w:color w:val="2B579A"/>
          <w:u w:val="single"/>
          <w:shd w:val="clear" w:color="auto" w:fill="E6E6E6"/>
        </w:rPr>
        <w:fldChar w:fldCharType="separate"/>
      </w:r>
      <w:r w:rsidRPr="000F65C0">
        <w:rPr>
          <w:u w:val="single"/>
        </w:rPr>
        <w:t> </w:t>
      </w:r>
      <w:r w:rsidRPr="000F65C0">
        <w:rPr>
          <w:u w:val="single"/>
        </w:rPr>
        <w:t> </w:t>
      </w:r>
      <w:r w:rsidRPr="000F65C0">
        <w:rPr>
          <w:u w:val="single"/>
        </w:rPr>
        <w:t> </w:t>
      </w:r>
      <w:r w:rsidRPr="000F65C0">
        <w:rPr>
          <w:u w:val="single"/>
        </w:rPr>
        <w:t> </w:t>
      </w:r>
      <w:r w:rsidRPr="000F65C0">
        <w:rPr>
          <w:color w:val="2B579A"/>
          <w:shd w:val="clear" w:color="auto" w:fill="E6E6E6"/>
        </w:rPr>
        <w:fldChar w:fldCharType="end"/>
      </w:r>
      <w:r w:rsidRPr="000F65C0">
        <w:t xml:space="preserve"> Yes    </w:t>
      </w:r>
      <w:r w:rsidRPr="000F65C0">
        <w:rPr>
          <w:color w:val="2B579A"/>
          <w:u w:val="single"/>
          <w:shd w:val="clear" w:color="auto" w:fill="E6E6E6"/>
        </w:rPr>
        <w:fldChar w:fldCharType="begin">
          <w:ffData>
            <w:name w:val="Text280"/>
            <w:enabled w:val="0"/>
            <w:calcOnExit w:val="0"/>
            <w:textInput/>
          </w:ffData>
        </w:fldChar>
      </w:r>
      <w:r w:rsidRPr="000F65C0">
        <w:rPr>
          <w:u w:val="single"/>
        </w:rPr>
        <w:instrText xml:space="preserve"> FORMTEXT </w:instrText>
      </w:r>
      <w:r w:rsidRPr="000F65C0">
        <w:rPr>
          <w:color w:val="2B579A"/>
          <w:u w:val="single"/>
          <w:shd w:val="clear" w:color="auto" w:fill="E6E6E6"/>
        </w:rPr>
      </w:r>
      <w:r w:rsidRPr="000F65C0">
        <w:rPr>
          <w:color w:val="2B579A"/>
          <w:u w:val="single"/>
          <w:shd w:val="clear" w:color="auto" w:fill="E6E6E6"/>
        </w:rPr>
        <w:fldChar w:fldCharType="separate"/>
      </w:r>
      <w:r w:rsidRPr="000F65C0">
        <w:rPr>
          <w:u w:val="single"/>
        </w:rPr>
        <w:t> </w:t>
      </w:r>
      <w:r w:rsidRPr="000F65C0">
        <w:rPr>
          <w:u w:val="single"/>
        </w:rPr>
        <w:t> </w:t>
      </w:r>
      <w:r w:rsidRPr="000F65C0">
        <w:rPr>
          <w:u w:val="single"/>
        </w:rPr>
        <w:t> </w:t>
      </w:r>
      <w:r w:rsidRPr="000F65C0">
        <w:rPr>
          <w:u w:val="single"/>
        </w:rPr>
        <w:t> </w:t>
      </w:r>
      <w:r w:rsidRPr="000F65C0">
        <w:rPr>
          <w:color w:val="2B579A"/>
          <w:shd w:val="clear" w:color="auto" w:fill="E6E6E6"/>
        </w:rPr>
        <w:fldChar w:fldCharType="end"/>
      </w:r>
      <w:r w:rsidRPr="000F65C0">
        <w:rPr>
          <w:u w:val="single"/>
        </w:rPr>
        <w:t xml:space="preserve"> </w:t>
      </w:r>
      <w:r w:rsidRPr="000F65C0">
        <w:t xml:space="preserve"> No If yes, attach a copy of the commercial support agreement to the activity file. </w:t>
      </w:r>
    </w:p>
    <w:p w14:paraId="5C6655DC" w14:textId="77777777" w:rsidR="009F2ADA" w:rsidRPr="009F2ADA" w:rsidRDefault="009F2ADA" w:rsidP="00D00F63">
      <w:pPr>
        <w:pStyle w:val="ListParagraph"/>
        <w:ind w:left="0"/>
      </w:pPr>
    </w:p>
    <w:p w14:paraId="6AD5A8D8" w14:textId="0011FDDB" w:rsidR="007179A7" w:rsidRPr="000F65C0" w:rsidRDefault="007179A7" w:rsidP="007179A7">
      <w:r w:rsidRPr="00D45828">
        <w:rPr>
          <w:b/>
          <w:highlight w:val="yellow"/>
        </w:rPr>
        <w:t>Nurse Planner</w:t>
      </w:r>
      <w:r w:rsidR="00D45828">
        <w:rPr>
          <w:b/>
        </w:rPr>
        <w:t>:</w:t>
      </w:r>
      <w:r w:rsidR="00964CC9" w:rsidRPr="000F65C0">
        <w:t xml:space="preserve"> must be</w:t>
      </w:r>
      <w:r w:rsidRPr="000F65C0">
        <w:t xml:space="preserve"> actively involved in planning, implementing</w:t>
      </w:r>
      <w:r w:rsidR="00B453D9">
        <w:t>,</w:t>
      </w:r>
      <w:r w:rsidRPr="000F65C0">
        <w:t xml:space="preserve"> and evaluating thi</w:t>
      </w:r>
      <w:r w:rsidR="00964CC9" w:rsidRPr="000F65C0">
        <w:t>s continuing education activity and must be a Nurse Planner for the Provider Unit.</w:t>
      </w:r>
    </w:p>
    <w:p w14:paraId="21BB5B6F" w14:textId="77777777" w:rsidR="007179A7" w:rsidRPr="000F65C0" w:rsidRDefault="007179A7" w:rsidP="007179A7">
      <w:r w:rsidRPr="000F65C0">
        <w:t>Nurse Planner contact information for this activity:</w:t>
      </w:r>
    </w:p>
    <w:p w14:paraId="2BAF79A2" w14:textId="77777777" w:rsidR="007179A7" w:rsidRPr="000F65C0" w:rsidRDefault="007179A7" w:rsidP="007179A7">
      <w:r w:rsidRPr="000F65C0">
        <w:t>Name/Credentials</w:t>
      </w:r>
      <w:r w:rsidR="00E4738F" w:rsidRPr="000F65C0">
        <w:t xml:space="preserve">: </w:t>
      </w:r>
      <w:r w:rsidR="00E76610" w:rsidRPr="000F65C0">
        <w:rPr>
          <w:color w:val="2B579A"/>
          <w:shd w:val="clear" w:color="auto" w:fill="E6E6E6"/>
        </w:rPr>
        <w:fldChar w:fldCharType="begin">
          <w:ffData>
            <w:name w:val="Text6"/>
            <w:enabled/>
            <w:calcOnExit w:val="0"/>
            <w:textInput/>
          </w:ffData>
        </w:fldChar>
      </w:r>
      <w:r w:rsidR="00E76610" w:rsidRPr="000F65C0">
        <w:instrText xml:space="preserve"> FORMTEXT </w:instrText>
      </w:r>
      <w:r w:rsidR="00E76610" w:rsidRPr="000F65C0">
        <w:rPr>
          <w:color w:val="2B579A"/>
          <w:shd w:val="clear" w:color="auto" w:fill="E6E6E6"/>
        </w:rPr>
      </w:r>
      <w:r w:rsidR="00E76610" w:rsidRPr="000F65C0">
        <w:rPr>
          <w:color w:val="2B579A"/>
          <w:shd w:val="clear" w:color="auto" w:fill="E6E6E6"/>
        </w:rPr>
        <w:fldChar w:fldCharType="separate"/>
      </w:r>
      <w:r w:rsidR="00E76610" w:rsidRPr="000F65C0">
        <w:rPr>
          <w:noProof/>
        </w:rPr>
        <w:t> </w:t>
      </w:r>
      <w:r w:rsidR="00E76610" w:rsidRPr="000F65C0">
        <w:rPr>
          <w:noProof/>
        </w:rPr>
        <w:t> </w:t>
      </w:r>
      <w:r w:rsidR="00E76610" w:rsidRPr="000F65C0">
        <w:rPr>
          <w:noProof/>
        </w:rPr>
        <w:t> </w:t>
      </w:r>
      <w:r w:rsidR="00E76610" w:rsidRPr="000F65C0">
        <w:rPr>
          <w:noProof/>
        </w:rPr>
        <w:t> </w:t>
      </w:r>
      <w:r w:rsidR="00E76610" w:rsidRPr="000F65C0">
        <w:rPr>
          <w:noProof/>
        </w:rPr>
        <w:t> </w:t>
      </w:r>
      <w:r w:rsidR="00E76610" w:rsidRPr="000F65C0">
        <w:rPr>
          <w:color w:val="2B579A"/>
          <w:shd w:val="clear" w:color="auto" w:fill="E6E6E6"/>
        </w:rPr>
        <w:fldChar w:fldCharType="end"/>
      </w:r>
    </w:p>
    <w:p w14:paraId="4950D457" w14:textId="5538DD39" w:rsidR="0020658D" w:rsidRPr="00D45828" w:rsidRDefault="007179A7" w:rsidP="00D45828">
      <w:r w:rsidRPr="000F65C0">
        <w:t>Email</w:t>
      </w:r>
      <w:r w:rsidR="00E4738F" w:rsidRPr="000F65C0">
        <w:t xml:space="preserve">: </w:t>
      </w:r>
      <w:r w:rsidR="00E76610" w:rsidRPr="000F65C0">
        <w:rPr>
          <w:color w:val="2B579A"/>
          <w:shd w:val="clear" w:color="auto" w:fill="E6E6E6"/>
        </w:rPr>
        <w:fldChar w:fldCharType="begin">
          <w:ffData>
            <w:name w:val="Text6"/>
            <w:enabled/>
            <w:calcOnExit w:val="0"/>
            <w:textInput/>
          </w:ffData>
        </w:fldChar>
      </w:r>
      <w:r w:rsidR="00E76610" w:rsidRPr="000F65C0">
        <w:instrText xml:space="preserve"> FORMTEXT </w:instrText>
      </w:r>
      <w:r w:rsidR="00E76610" w:rsidRPr="000F65C0">
        <w:rPr>
          <w:color w:val="2B579A"/>
          <w:shd w:val="clear" w:color="auto" w:fill="E6E6E6"/>
        </w:rPr>
      </w:r>
      <w:r w:rsidR="00E76610" w:rsidRPr="000F65C0">
        <w:rPr>
          <w:color w:val="2B579A"/>
          <w:shd w:val="clear" w:color="auto" w:fill="E6E6E6"/>
        </w:rPr>
        <w:fldChar w:fldCharType="separate"/>
      </w:r>
      <w:r w:rsidR="00E76610" w:rsidRPr="000F65C0">
        <w:rPr>
          <w:noProof/>
        </w:rPr>
        <w:t> </w:t>
      </w:r>
      <w:r w:rsidR="00E76610" w:rsidRPr="000F65C0">
        <w:rPr>
          <w:noProof/>
        </w:rPr>
        <w:t> </w:t>
      </w:r>
      <w:r w:rsidR="00E76610" w:rsidRPr="000F65C0">
        <w:rPr>
          <w:noProof/>
        </w:rPr>
        <w:t> </w:t>
      </w:r>
      <w:r w:rsidR="00E76610" w:rsidRPr="000F65C0">
        <w:rPr>
          <w:noProof/>
        </w:rPr>
        <w:t> </w:t>
      </w:r>
      <w:r w:rsidR="00E76610" w:rsidRPr="000F65C0">
        <w:rPr>
          <w:noProof/>
        </w:rPr>
        <w:t> </w:t>
      </w:r>
      <w:r w:rsidR="00E76610" w:rsidRPr="000F65C0">
        <w:rPr>
          <w:color w:val="2B579A"/>
          <w:shd w:val="clear" w:color="auto" w:fill="E6E6E6"/>
        </w:rPr>
        <w:fldChar w:fldCharType="end"/>
      </w:r>
    </w:p>
    <w:p w14:paraId="16600870" w14:textId="13F8C2AB" w:rsidR="007179A7" w:rsidRPr="000F65C0" w:rsidRDefault="00E70B23" w:rsidP="007179A7">
      <w:pPr>
        <w:spacing w:after="0" w:line="216" w:lineRule="auto"/>
        <w:rPr>
          <w:rFonts w:cs="Calibri"/>
        </w:rPr>
      </w:pPr>
      <w:r w:rsidRPr="000F65C0">
        <w:rPr>
          <w:rFonts w:cs="Calibri"/>
          <w:b/>
        </w:rPr>
        <w:lastRenderedPageBreak/>
        <w:t xml:space="preserve">Qualified Planners and </w:t>
      </w:r>
      <w:r w:rsidR="007179A7" w:rsidRPr="000F65C0">
        <w:rPr>
          <w:rFonts w:cs="Calibri"/>
          <w:b/>
        </w:rPr>
        <w:t>Faculty/Presenters/Authors/Content Reviewers</w:t>
      </w:r>
    </w:p>
    <w:p w14:paraId="05C19B96" w14:textId="10B71A2B" w:rsidR="00A96193" w:rsidRPr="00A96193" w:rsidRDefault="007179A7" w:rsidP="00D45828">
      <w:pPr>
        <w:spacing w:after="0" w:line="216" w:lineRule="auto"/>
        <w:ind w:left="360"/>
        <w:rPr>
          <w:rFonts w:cs="Calibri"/>
        </w:rPr>
      </w:pPr>
      <w:r w:rsidRPr="000F65C0">
        <w:rPr>
          <w:rFonts w:cs="Calibri"/>
        </w:rPr>
        <w:t xml:space="preserve">Complete the table below for each person on the planning committee and for all faculty, presenters, and authors involved in the activity. Also include any content reviewers if applicable (see bulleted information below). Include each person’s name, credentials, educational degree(s), and role in the activity being planned. Planning committee must have a minimum of a Nurse Planner and </w:t>
      </w:r>
      <w:r w:rsidR="009F2ADA">
        <w:rPr>
          <w:rFonts w:cs="Calibri"/>
        </w:rPr>
        <w:t>a content expert</w:t>
      </w:r>
      <w:r w:rsidRPr="000F65C0">
        <w:rPr>
          <w:rFonts w:cs="Calibri"/>
        </w:rPr>
        <w:t xml:space="preserve">. The Nurse Planner is knowledgeable of the </w:t>
      </w:r>
      <w:r w:rsidR="009F2ADA">
        <w:rPr>
          <w:rFonts w:cs="Calibri"/>
        </w:rPr>
        <w:t xml:space="preserve">planning </w:t>
      </w:r>
      <w:r w:rsidRPr="000F65C0">
        <w:rPr>
          <w:rFonts w:cs="Calibri"/>
        </w:rPr>
        <w:t xml:space="preserve">process and is responsible for adherence to the criteria. The content expert needs to have appropriate subject matter expertise for the educational activity being offered. </w:t>
      </w:r>
      <w:r w:rsidRPr="000F65C0">
        <w:rPr>
          <w:rFonts w:cs="Calibri"/>
          <w:b/>
        </w:rPr>
        <w:t xml:space="preserve">The Nurse Planner and Content Expert must be identified. </w:t>
      </w:r>
      <w:r w:rsidRPr="000F65C0">
        <w:rPr>
          <w:rFonts w:cs="Calibri"/>
        </w:rPr>
        <w:t>(Note: The Nurse Planner can be both the Nurse Planner and the content expert</w:t>
      </w:r>
      <w:r w:rsidR="00D45828">
        <w:rPr>
          <w:rFonts w:cs="Calibri"/>
        </w:rPr>
        <w:t>, but there still must be a second planning member</w:t>
      </w:r>
      <w:r w:rsidRPr="000F65C0">
        <w:rPr>
          <w:rFonts w:cs="Calibri"/>
        </w:rPr>
        <w:t>.)</w:t>
      </w:r>
    </w:p>
    <w:p w14:paraId="54E6FB13" w14:textId="77777777" w:rsidR="007179A7" w:rsidRPr="000F65C0" w:rsidRDefault="007179A7" w:rsidP="007179A7">
      <w:pPr>
        <w:numPr>
          <w:ilvl w:val="0"/>
          <w:numId w:val="19"/>
        </w:numPr>
        <w:spacing w:before="0" w:after="0" w:line="240" w:lineRule="auto"/>
        <w:ind w:left="720"/>
        <w:rPr>
          <w:rFonts w:cs="Calibri"/>
          <w:bCs/>
        </w:rPr>
      </w:pPr>
      <w:r w:rsidRPr="000F65C0">
        <w:rPr>
          <w:rFonts w:cs="Calibri"/>
          <w:bCs/>
        </w:rPr>
        <w:t xml:space="preserve">A content reviewer is </w:t>
      </w:r>
      <w:r w:rsidRPr="000F65C0">
        <w:rPr>
          <w:rFonts w:cs="Calibri"/>
          <w:bCs/>
          <w:u w:val="single"/>
        </w:rPr>
        <w:t>not</w:t>
      </w:r>
      <w:r w:rsidRPr="000F65C0">
        <w:rPr>
          <w:rFonts w:cs="Calibri"/>
          <w:bCs/>
        </w:rPr>
        <w:t xml:space="preserve"> included on the planning committee. The purpose of a content reviewer is to evaluate a speaker(s) </w:t>
      </w:r>
      <w:r w:rsidR="006A3843" w:rsidRPr="000F65C0">
        <w:rPr>
          <w:rFonts w:cs="Calibri"/>
          <w:bCs/>
        </w:rPr>
        <w:t>before</w:t>
      </w:r>
      <w:r w:rsidRPr="000F65C0">
        <w:rPr>
          <w:rFonts w:cs="Calibri"/>
          <w:bCs/>
        </w:rPr>
        <w:t xml:space="preserve"> an educational activity during the planning process or after it has been planned but prior to delivery to learners, for quality of c</w:t>
      </w:r>
      <w:r w:rsidR="006A3843" w:rsidRPr="000F65C0">
        <w:rPr>
          <w:rFonts w:cs="Calibri"/>
          <w:bCs/>
        </w:rPr>
        <w:t>ontent, potential bias.</w:t>
      </w:r>
    </w:p>
    <w:p w14:paraId="3C3AE7BC" w14:textId="77777777" w:rsidR="00E70B23" w:rsidRPr="000F65C0" w:rsidRDefault="00E70B23" w:rsidP="00E70B23">
      <w:pPr>
        <w:spacing w:before="0" w:after="0" w:line="240" w:lineRule="auto"/>
        <w:rPr>
          <w:rFonts w:cs="Calibri"/>
          <w:bCs/>
        </w:rPr>
      </w:pPr>
    </w:p>
    <w:p w14:paraId="3AD8FD5A" w14:textId="77777777" w:rsidR="00E70B23" w:rsidRPr="000F65C0" w:rsidRDefault="00E70B23" w:rsidP="00E70B23">
      <w:pPr>
        <w:spacing w:before="0" w:after="0" w:line="240" w:lineRule="auto"/>
        <w:rPr>
          <w:rFonts w:cs="Calibri"/>
          <w:bCs/>
        </w:rPr>
      </w:pPr>
    </w:p>
    <w:tbl>
      <w:tblPr>
        <w:tblpPr w:leftFromText="180" w:rightFromText="180" w:vertAnchor="text" w:horzAnchor="margin" w:tblpXSpec="center" w:tblpY="-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2"/>
        <w:gridCol w:w="2395"/>
      </w:tblGrid>
      <w:tr w:rsidR="005F6230" w:rsidRPr="000F65C0" w14:paraId="3BC9B602" w14:textId="7D8DE822" w:rsidTr="00B602A7">
        <w:tc>
          <w:tcPr>
            <w:tcW w:w="2572" w:type="dxa"/>
            <w:shd w:val="clear" w:color="auto" w:fill="auto"/>
          </w:tcPr>
          <w:p w14:paraId="317C284F" w14:textId="77777777" w:rsidR="005F6230" w:rsidRPr="000F65C0" w:rsidRDefault="005F6230" w:rsidP="00147F65">
            <w:pPr>
              <w:tabs>
                <w:tab w:val="left" w:pos="-180"/>
                <w:tab w:val="left" w:pos="360"/>
              </w:tabs>
              <w:suppressAutoHyphens/>
              <w:spacing w:before="0" w:after="0" w:line="240" w:lineRule="auto"/>
              <w:ind w:right="18"/>
              <w:rPr>
                <w:rFonts w:ascii="Times New Roman" w:eastAsia="Times New Roman" w:hAnsi="Times New Roman" w:cs="Times New Roman"/>
                <w:b/>
                <w:lang w:eastAsia="en-US" w:bidi="en-US"/>
              </w:rPr>
            </w:pPr>
            <w:r w:rsidRPr="000F65C0">
              <w:rPr>
                <w:rFonts w:ascii="Times New Roman" w:eastAsia="Times New Roman" w:hAnsi="Times New Roman" w:cs="Times New Roman"/>
                <w:b/>
                <w:lang w:eastAsia="en-US" w:bidi="en-US"/>
              </w:rPr>
              <w:t>Name of individual, credentials, educational degrees</w:t>
            </w:r>
          </w:p>
        </w:tc>
        <w:tc>
          <w:tcPr>
            <w:tcW w:w="2395" w:type="dxa"/>
            <w:shd w:val="clear" w:color="auto" w:fill="auto"/>
          </w:tcPr>
          <w:p w14:paraId="03232489" w14:textId="23BAB02D" w:rsidR="005F6230" w:rsidRPr="000F65C0" w:rsidRDefault="005F6230" w:rsidP="00147F65">
            <w:pPr>
              <w:tabs>
                <w:tab w:val="left" w:pos="-180"/>
                <w:tab w:val="left" w:pos="360"/>
              </w:tabs>
              <w:suppressAutoHyphens/>
              <w:spacing w:before="0" w:after="0" w:line="240" w:lineRule="auto"/>
              <w:ind w:right="18"/>
              <w:rPr>
                <w:rFonts w:ascii="Times New Roman" w:eastAsia="Times New Roman" w:hAnsi="Times New Roman" w:cs="Times New Roman"/>
                <w:b/>
                <w:lang w:eastAsia="en-US" w:bidi="en-US"/>
              </w:rPr>
            </w:pPr>
            <w:r w:rsidRPr="000F65C0">
              <w:rPr>
                <w:rFonts w:ascii="Times New Roman" w:eastAsia="Times New Roman" w:hAnsi="Times New Roman" w:cs="Times New Roman"/>
                <w:b/>
                <w:lang w:eastAsia="en-US" w:bidi="en-US"/>
              </w:rPr>
              <w:t>Individual’s role in activity (Nurse Planner, content expert</w:t>
            </w:r>
            <w:r w:rsidR="00A96193">
              <w:rPr>
                <w:rFonts w:ascii="Times New Roman" w:eastAsia="Times New Roman" w:hAnsi="Times New Roman" w:cs="Times New Roman"/>
                <w:b/>
                <w:lang w:eastAsia="en-US" w:bidi="en-US"/>
              </w:rPr>
              <w:t>,</w:t>
            </w:r>
            <w:r w:rsidRPr="000F65C0">
              <w:rPr>
                <w:rFonts w:ascii="Times New Roman" w:eastAsia="Times New Roman" w:hAnsi="Times New Roman" w:cs="Times New Roman"/>
                <w:b/>
                <w:lang w:eastAsia="en-US" w:bidi="en-US"/>
              </w:rPr>
              <w:t xml:space="preserve"> other </w:t>
            </w:r>
            <w:proofErr w:type="gramStart"/>
            <w:r w:rsidRPr="000F65C0">
              <w:rPr>
                <w:rFonts w:ascii="Times New Roman" w:eastAsia="Times New Roman" w:hAnsi="Times New Roman" w:cs="Times New Roman"/>
                <w:b/>
                <w:lang w:eastAsia="en-US" w:bidi="en-US"/>
              </w:rPr>
              <w:t>planner,  presenter</w:t>
            </w:r>
            <w:proofErr w:type="gramEnd"/>
            <w:r w:rsidRPr="000F65C0">
              <w:rPr>
                <w:rFonts w:ascii="Times New Roman" w:eastAsia="Times New Roman" w:hAnsi="Times New Roman" w:cs="Times New Roman"/>
                <w:b/>
                <w:lang w:eastAsia="en-US" w:bidi="en-US"/>
              </w:rPr>
              <w:t>, author, etc.)</w:t>
            </w:r>
          </w:p>
        </w:tc>
      </w:tr>
      <w:tr w:rsidR="005F6230" w:rsidRPr="000F65C0" w14:paraId="38FEB11D" w14:textId="0CB6C857" w:rsidTr="00B602A7">
        <w:tc>
          <w:tcPr>
            <w:tcW w:w="2572" w:type="dxa"/>
            <w:shd w:val="clear" w:color="auto" w:fill="auto"/>
          </w:tcPr>
          <w:p w14:paraId="44584311" w14:textId="77777777" w:rsidR="005F6230" w:rsidRPr="000F65C0" w:rsidRDefault="005F6230" w:rsidP="00147F65">
            <w:pPr>
              <w:tabs>
                <w:tab w:val="left" w:pos="-180"/>
                <w:tab w:val="left" w:pos="360"/>
              </w:tabs>
              <w:suppressAutoHyphens/>
              <w:spacing w:before="0" w:after="0" w:line="240" w:lineRule="auto"/>
              <w:ind w:right="18"/>
              <w:rPr>
                <w:rFonts w:ascii="Times New Roman" w:eastAsia="Times New Roman" w:hAnsi="Times New Roman" w:cs="Times New Roman"/>
                <w:b/>
                <w:lang w:eastAsia="en-US" w:bidi="en-US"/>
              </w:rPr>
            </w:pPr>
          </w:p>
        </w:tc>
        <w:tc>
          <w:tcPr>
            <w:tcW w:w="2395" w:type="dxa"/>
            <w:shd w:val="clear" w:color="auto" w:fill="auto"/>
          </w:tcPr>
          <w:p w14:paraId="0911C2F0" w14:textId="77777777" w:rsidR="005F6230" w:rsidRPr="000F65C0" w:rsidRDefault="005F6230" w:rsidP="00147F65">
            <w:pPr>
              <w:tabs>
                <w:tab w:val="left" w:pos="-180"/>
                <w:tab w:val="left" w:pos="360"/>
              </w:tabs>
              <w:suppressAutoHyphens/>
              <w:spacing w:before="0" w:after="0" w:line="240" w:lineRule="auto"/>
              <w:ind w:right="18"/>
              <w:rPr>
                <w:rFonts w:ascii="Times New Roman" w:eastAsia="Times New Roman" w:hAnsi="Times New Roman" w:cs="Times New Roman"/>
                <w:b/>
                <w:lang w:eastAsia="en-US" w:bidi="en-US"/>
              </w:rPr>
            </w:pPr>
            <w:r w:rsidRPr="000F65C0">
              <w:rPr>
                <w:rFonts w:ascii="Times New Roman" w:eastAsia="Times New Roman" w:hAnsi="Times New Roman" w:cs="Times New Roman"/>
                <w:b/>
                <w:lang w:eastAsia="en-US" w:bidi="en-US"/>
              </w:rPr>
              <w:t>Nurse Planner (Required)</w:t>
            </w:r>
          </w:p>
        </w:tc>
      </w:tr>
      <w:tr w:rsidR="005F6230" w:rsidRPr="000F65C0" w14:paraId="1A8D14F7" w14:textId="487885B2" w:rsidTr="00B602A7">
        <w:tc>
          <w:tcPr>
            <w:tcW w:w="2572" w:type="dxa"/>
            <w:shd w:val="clear" w:color="auto" w:fill="auto"/>
          </w:tcPr>
          <w:p w14:paraId="1DDD8752" w14:textId="77777777" w:rsidR="005F6230" w:rsidRPr="000F65C0" w:rsidRDefault="005F6230" w:rsidP="00147F65">
            <w:pPr>
              <w:tabs>
                <w:tab w:val="left" w:pos="-180"/>
                <w:tab w:val="left" w:pos="360"/>
              </w:tabs>
              <w:suppressAutoHyphens/>
              <w:spacing w:before="0" w:after="0" w:line="240" w:lineRule="auto"/>
              <w:ind w:right="18"/>
              <w:rPr>
                <w:rFonts w:ascii="Times New Roman" w:eastAsia="Times New Roman" w:hAnsi="Times New Roman" w:cs="Times New Roman"/>
                <w:b/>
                <w:lang w:eastAsia="en-US" w:bidi="en-US"/>
              </w:rPr>
            </w:pPr>
          </w:p>
        </w:tc>
        <w:tc>
          <w:tcPr>
            <w:tcW w:w="2395" w:type="dxa"/>
            <w:shd w:val="clear" w:color="auto" w:fill="auto"/>
          </w:tcPr>
          <w:p w14:paraId="569D09D6" w14:textId="77777777" w:rsidR="005F6230" w:rsidRPr="000F65C0" w:rsidRDefault="005F6230" w:rsidP="00147F65">
            <w:pPr>
              <w:tabs>
                <w:tab w:val="left" w:pos="-180"/>
                <w:tab w:val="left" w:pos="360"/>
              </w:tabs>
              <w:suppressAutoHyphens/>
              <w:spacing w:before="0" w:after="0" w:line="240" w:lineRule="auto"/>
              <w:ind w:right="18"/>
              <w:rPr>
                <w:rFonts w:ascii="Times New Roman" w:eastAsia="Times New Roman" w:hAnsi="Times New Roman" w:cs="Times New Roman"/>
                <w:b/>
                <w:lang w:eastAsia="en-US" w:bidi="en-US"/>
              </w:rPr>
            </w:pPr>
            <w:r w:rsidRPr="000F65C0">
              <w:rPr>
                <w:rFonts w:ascii="Times New Roman" w:eastAsia="Times New Roman" w:hAnsi="Times New Roman" w:cs="Times New Roman"/>
                <w:b/>
                <w:lang w:eastAsia="en-US" w:bidi="en-US"/>
              </w:rPr>
              <w:t>Content Expert (Required)/ Presenter</w:t>
            </w:r>
          </w:p>
        </w:tc>
      </w:tr>
      <w:tr w:rsidR="005F6230" w:rsidRPr="000F65C0" w14:paraId="2D7A87DC" w14:textId="33445D90" w:rsidTr="00B602A7">
        <w:tc>
          <w:tcPr>
            <w:tcW w:w="2572" w:type="dxa"/>
            <w:shd w:val="clear" w:color="auto" w:fill="auto"/>
          </w:tcPr>
          <w:p w14:paraId="316A08FF" w14:textId="77777777" w:rsidR="005F6230" w:rsidRPr="000F65C0" w:rsidRDefault="005F6230" w:rsidP="00147F65">
            <w:pPr>
              <w:tabs>
                <w:tab w:val="left" w:pos="-180"/>
                <w:tab w:val="left" w:pos="360"/>
              </w:tabs>
              <w:suppressAutoHyphens/>
              <w:spacing w:before="0" w:after="0" w:line="240" w:lineRule="auto"/>
              <w:ind w:right="18"/>
              <w:rPr>
                <w:rFonts w:ascii="Times New Roman" w:eastAsia="Times New Roman" w:hAnsi="Times New Roman" w:cs="Times New Roman"/>
                <w:b/>
                <w:lang w:eastAsia="en-US" w:bidi="en-US"/>
              </w:rPr>
            </w:pPr>
          </w:p>
        </w:tc>
        <w:tc>
          <w:tcPr>
            <w:tcW w:w="2395" w:type="dxa"/>
            <w:shd w:val="clear" w:color="auto" w:fill="auto"/>
          </w:tcPr>
          <w:p w14:paraId="4BE7DA21" w14:textId="77777777" w:rsidR="005F6230" w:rsidRPr="000F65C0" w:rsidRDefault="005F6230" w:rsidP="00147F65">
            <w:pPr>
              <w:tabs>
                <w:tab w:val="left" w:pos="-180"/>
                <w:tab w:val="left" w:pos="360"/>
              </w:tabs>
              <w:suppressAutoHyphens/>
              <w:spacing w:before="0" w:after="0" w:line="240" w:lineRule="auto"/>
              <w:ind w:right="18"/>
              <w:rPr>
                <w:rFonts w:ascii="Times New Roman" w:eastAsia="Times New Roman" w:hAnsi="Times New Roman" w:cs="Times New Roman"/>
                <w:b/>
                <w:lang w:eastAsia="en-US" w:bidi="en-US"/>
              </w:rPr>
            </w:pPr>
            <w:r w:rsidRPr="000F65C0">
              <w:rPr>
                <w:rFonts w:ascii="Times New Roman" w:eastAsia="Times New Roman" w:hAnsi="Times New Roman" w:cs="Times New Roman"/>
                <w:b/>
                <w:lang w:eastAsia="en-US" w:bidi="en-US"/>
              </w:rPr>
              <w:t>Presenter</w:t>
            </w:r>
          </w:p>
        </w:tc>
      </w:tr>
    </w:tbl>
    <w:p w14:paraId="3B1B3B79" w14:textId="77777777" w:rsidR="00E4738F" w:rsidRPr="000F65C0" w:rsidRDefault="00E4738F" w:rsidP="007179A7">
      <w:pPr>
        <w:rPr>
          <w:rFonts w:eastAsia="Times New Roman" w:cs="Times New Roman"/>
          <w:bCs/>
          <w:i/>
          <w:lang w:eastAsia="en-US" w:bidi="en-US"/>
        </w:rPr>
      </w:pPr>
    </w:p>
    <w:p w14:paraId="1EC56272" w14:textId="77777777" w:rsidR="00E4738F" w:rsidRPr="000F65C0" w:rsidRDefault="00E4738F" w:rsidP="007179A7">
      <w:pPr>
        <w:rPr>
          <w:rFonts w:eastAsia="Times New Roman" w:cs="Times New Roman"/>
          <w:bCs/>
          <w:i/>
          <w:lang w:eastAsia="en-US" w:bidi="en-US"/>
        </w:rPr>
      </w:pPr>
    </w:p>
    <w:p w14:paraId="155E642B" w14:textId="77777777" w:rsidR="00E4738F" w:rsidRPr="000F65C0" w:rsidRDefault="00E4738F" w:rsidP="007179A7">
      <w:pPr>
        <w:rPr>
          <w:rFonts w:eastAsia="Times New Roman" w:cs="Times New Roman"/>
          <w:bCs/>
          <w:i/>
          <w:lang w:eastAsia="en-US" w:bidi="en-US"/>
        </w:rPr>
      </w:pPr>
    </w:p>
    <w:p w14:paraId="6135744D" w14:textId="77777777" w:rsidR="00E4738F" w:rsidRPr="000F65C0" w:rsidRDefault="00E4738F" w:rsidP="007179A7">
      <w:pPr>
        <w:rPr>
          <w:rFonts w:eastAsia="Times New Roman" w:cs="Times New Roman"/>
          <w:bCs/>
          <w:i/>
          <w:lang w:eastAsia="en-US" w:bidi="en-US"/>
        </w:rPr>
      </w:pPr>
    </w:p>
    <w:p w14:paraId="5ABB8E08" w14:textId="77777777" w:rsidR="00E4738F" w:rsidRPr="000F65C0" w:rsidRDefault="00E4738F" w:rsidP="007179A7">
      <w:pPr>
        <w:rPr>
          <w:rFonts w:eastAsia="Times New Roman" w:cs="Times New Roman"/>
          <w:bCs/>
          <w:i/>
          <w:lang w:eastAsia="en-US" w:bidi="en-US"/>
        </w:rPr>
      </w:pPr>
    </w:p>
    <w:p w14:paraId="27D2C437" w14:textId="77777777" w:rsidR="005A201E" w:rsidRDefault="005A201E" w:rsidP="007179A7">
      <w:pPr>
        <w:rPr>
          <w:rFonts w:eastAsia="Times New Roman" w:cs="Times New Roman"/>
          <w:bCs/>
          <w:i/>
          <w:lang w:eastAsia="en-US" w:bidi="en-US"/>
        </w:rPr>
      </w:pPr>
    </w:p>
    <w:p w14:paraId="2F38B323" w14:textId="49890006" w:rsidR="007179A7" w:rsidRPr="000F65C0" w:rsidRDefault="00E70B23" w:rsidP="007179A7">
      <w:pPr>
        <w:rPr>
          <w:rFonts w:eastAsia="Times New Roman" w:cs="Times New Roman"/>
          <w:bCs/>
          <w:i/>
          <w:lang w:eastAsia="en-US" w:bidi="en-US"/>
        </w:rPr>
      </w:pPr>
      <w:r w:rsidRPr="000F65C0">
        <w:rPr>
          <w:rFonts w:eastAsia="Times New Roman" w:cs="Times New Roman"/>
          <w:bCs/>
          <w:i/>
          <w:lang w:eastAsia="en-US" w:bidi="en-US"/>
        </w:rPr>
        <w:t>Add additional lines to the above table, if needed.</w:t>
      </w:r>
    </w:p>
    <w:p w14:paraId="378FBDEE" w14:textId="75F6752A" w:rsidR="00475803" w:rsidRPr="000F65C0" w:rsidRDefault="00475803" w:rsidP="564ABA65">
      <w:pPr>
        <w:rPr>
          <w:rFonts w:eastAsia="Times New Roman" w:cs="Times New Roman"/>
          <w:b/>
          <w:bCs/>
          <w:lang w:eastAsia="en-US" w:bidi="en-US"/>
        </w:rPr>
      </w:pPr>
      <w:r w:rsidRPr="000F65C0">
        <w:rPr>
          <w:rFonts w:eastAsia="Times New Roman" w:cs="Times New Roman"/>
          <w:b/>
          <w:bCs/>
          <w:lang w:eastAsia="en-US" w:bidi="en-US"/>
        </w:rPr>
        <w:t xml:space="preserve">Identification, Mitigation, and Disclosure of Relevant Financial Relationships. </w:t>
      </w:r>
    </w:p>
    <w:p w14:paraId="31303B20" w14:textId="482F9264" w:rsidR="003B4978" w:rsidRPr="00594DF2" w:rsidRDefault="003B4978" w:rsidP="003B4978">
      <w:pPr>
        <w:rPr>
          <w:b/>
          <w:bCs/>
        </w:rPr>
      </w:pPr>
      <w:r w:rsidRPr="00E14231">
        <w:rPr>
          <w:b/>
          <w:bCs/>
          <w:highlight w:val="yellow"/>
        </w:rPr>
        <w:t>P</w:t>
      </w:r>
      <w:r w:rsidR="00570105" w:rsidRPr="00E14231">
        <w:rPr>
          <w:b/>
          <w:bCs/>
          <w:highlight w:val="yellow"/>
        </w:rPr>
        <w:t xml:space="preserve">rovide </w:t>
      </w:r>
      <w:r w:rsidRPr="00E14231">
        <w:rPr>
          <w:b/>
          <w:bCs/>
          <w:highlight w:val="yellow"/>
        </w:rPr>
        <w:t>evidence of process to identify relevant financial relationship</w:t>
      </w:r>
      <w:r w:rsidR="6F4A7EB2" w:rsidRPr="00E14231">
        <w:rPr>
          <w:b/>
          <w:bCs/>
          <w:highlight w:val="yellow"/>
        </w:rPr>
        <w:t>(s)</w:t>
      </w:r>
      <w:r w:rsidRPr="00E14231">
        <w:rPr>
          <w:b/>
          <w:bCs/>
          <w:highlight w:val="yellow"/>
        </w:rPr>
        <w:t>. If no relevant financial relationship</w:t>
      </w:r>
      <w:r w:rsidR="1E9F92CA" w:rsidRPr="00E14231">
        <w:rPr>
          <w:b/>
          <w:bCs/>
          <w:highlight w:val="yellow"/>
        </w:rPr>
        <w:t>(s)</w:t>
      </w:r>
      <w:r w:rsidRPr="00E14231">
        <w:rPr>
          <w:b/>
          <w:bCs/>
          <w:highlight w:val="yellow"/>
        </w:rPr>
        <w:t xml:space="preserve">, </w:t>
      </w:r>
      <w:r w:rsidR="007D33B0" w:rsidRPr="00E14231">
        <w:rPr>
          <w:b/>
          <w:bCs/>
          <w:highlight w:val="yellow"/>
        </w:rPr>
        <w:t>disclose no relevant financial relationships</w:t>
      </w:r>
      <w:r w:rsidRPr="00E14231">
        <w:rPr>
          <w:b/>
          <w:bCs/>
          <w:highlight w:val="yellow"/>
        </w:rPr>
        <w:t>. If relevant financial relationship</w:t>
      </w:r>
      <w:r w:rsidR="67C2849E" w:rsidRPr="00E14231">
        <w:rPr>
          <w:b/>
          <w:bCs/>
          <w:highlight w:val="yellow"/>
        </w:rPr>
        <w:t>(s)</w:t>
      </w:r>
      <w:r w:rsidRPr="00E14231">
        <w:rPr>
          <w:b/>
          <w:bCs/>
          <w:highlight w:val="yellow"/>
        </w:rPr>
        <w:t>, document mitigation using the Mitigation Worksheet</w:t>
      </w:r>
      <w:r w:rsidR="00B551E1" w:rsidRPr="00E14231">
        <w:rPr>
          <w:b/>
          <w:bCs/>
          <w:highlight w:val="yellow"/>
        </w:rPr>
        <w:t xml:space="preserve">. Then, </w:t>
      </w:r>
      <w:r w:rsidR="007D33B0" w:rsidRPr="00E14231">
        <w:rPr>
          <w:b/>
          <w:bCs/>
          <w:highlight w:val="yellow"/>
        </w:rPr>
        <w:t xml:space="preserve">disclose to </w:t>
      </w:r>
      <w:proofErr w:type="gramStart"/>
      <w:r w:rsidR="007D33B0" w:rsidRPr="00E14231">
        <w:rPr>
          <w:b/>
          <w:bCs/>
          <w:highlight w:val="yellow"/>
        </w:rPr>
        <w:t>learners</w:t>
      </w:r>
      <w:proofErr w:type="gramEnd"/>
      <w:r w:rsidR="007D33B0" w:rsidRPr="00E14231">
        <w:rPr>
          <w:b/>
          <w:bCs/>
          <w:highlight w:val="yellow"/>
        </w:rPr>
        <w:t xml:space="preserve"> relationship(s) and th</w:t>
      </w:r>
      <w:r w:rsidR="00E14231" w:rsidRPr="00E14231">
        <w:rPr>
          <w:b/>
          <w:bCs/>
          <w:highlight w:val="yellow"/>
        </w:rPr>
        <w:t>e</w:t>
      </w:r>
      <w:r w:rsidR="007D33B0" w:rsidRPr="00E14231">
        <w:rPr>
          <w:b/>
          <w:bCs/>
          <w:highlight w:val="yellow"/>
        </w:rPr>
        <w:t xml:space="preserve"> </w:t>
      </w:r>
      <w:r w:rsidR="002E712F" w:rsidRPr="00E14231">
        <w:rPr>
          <w:b/>
          <w:bCs/>
          <w:highlight w:val="yellow"/>
        </w:rPr>
        <w:t>mitigation of the relationship(s).</w:t>
      </w:r>
      <w:r w:rsidR="00A96193">
        <w:rPr>
          <w:b/>
          <w:bCs/>
        </w:rPr>
        <w:t xml:space="preserve"> Describe process for this activity here:</w:t>
      </w:r>
      <w:r w:rsidR="002E712F">
        <w:rPr>
          <w:b/>
          <w:bCs/>
        </w:rPr>
        <w:t xml:space="preserve"> </w:t>
      </w:r>
      <w:r w:rsidR="00A96193" w:rsidRPr="000F65C0">
        <w:rPr>
          <w:rFonts w:cs="Calibri"/>
          <w:color w:val="2B579A"/>
          <w:shd w:val="clear" w:color="auto" w:fill="E6E6E6"/>
        </w:rPr>
        <w:fldChar w:fldCharType="begin">
          <w:ffData>
            <w:name w:val="Text9"/>
            <w:enabled/>
            <w:calcOnExit w:val="0"/>
            <w:textInput/>
          </w:ffData>
        </w:fldChar>
      </w:r>
      <w:r w:rsidR="00A96193" w:rsidRPr="000F65C0">
        <w:rPr>
          <w:rFonts w:cs="Calibri"/>
        </w:rPr>
        <w:instrText xml:space="preserve"> FORMTEXT </w:instrText>
      </w:r>
      <w:r w:rsidR="00A96193" w:rsidRPr="000F65C0">
        <w:rPr>
          <w:rFonts w:cs="Calibri"/>
          <w:color w:val="2B579A"/>
          <w:shd w:val="clear" w:color="auto" w:fill="E6E6E6"/>
        </w:rPr>
      </w:r>
      <w:r w:rsidR="00A96193" w:rsidRPr="000F65C0">
        <w:rPr>
          <w:rFonts w:cs="Calibri"/>
          <w:color w:val="2B579A"/>
          <w:shd w:val="clear" w:color="auto" w:fill="E6E6E6"/>
        </w:rPr>
        <w:fldChar w:fldCharType="separate"/>
      </w:r>
      <w:r w:rsidR="00A96193" w:rsidRPr="000F65C0">
        <w:rPr>
          <w:rFonts w:cs="Calibri"/>
          <w:noProof/>
        </w:rPr>
        <w:t> </w:t>
      </w:r>
      <w:r w:rsidR="00A96193" w:rsidRPr="000F65C0">
        <w:rPr>
          <w:rFonts w:cs="Calibri"/>
          <w:noProof/>
        </w:rPr>
        <w:t> </w:t>
      </w:r>
      <w:r w:rsidR="00A96193" w:rsidRPr="000F65C0">
        <w:rPr>
          <w:rFonts w:cs="Calibri"/>
          <w:noProof/>
        </w:rPr>
        <w:t> </w:t>
      </w:r>
      <w:r w:rsidR="00A96193" w:rsidRPr="000F65C0">
        <w:rPr>
          <w:rFonts w:cs="Calibri"/>
          <w:noProof/>
        </w:rPr>
        <w:t> </w:t>
      </w:r>
      <w:r w:rsidR="00A96193" w:rsidRPr="000F65C0">
        <w:rPr>
          <w:rFonts w:cs="Calibri"/>
          <w:noProof/>
        </w:rPr>
        <w:t> </w:t>
      </w:r>
      <w:r w:rsidR="00A96193" w:rsidRPr="000F65C0">
        <w:rPr>
          <w:rFonts w:cs="Calibri"/>
          <w:color w:val="2B579A"/>
          <w:shd w:val="clear" w:color="auto" w:fill="E6E6E6"/>
        </w:rPr>
        <w:fldChar w:fldCharType="end"/>
      </w:r>
    </w:p>
    <w:p w14:paraId="38509216" w14:textId="77777777" w:rsidR="00397130" w:rsidRPr="000F65C0" w:rsidRDefault="00397130" w:rsidP="00397130">
      <w:pPr>
        <w:pStyle w:val="Heading1"/>
        <w:rPr>
          <w:sz w:val="22"/>
          <w:szCs w:val="22"/>
        </w:rPr>
      </w:pPr>
    </w:p>
    <w:p w14:paraId="06012F76" w14:textId="77777777" w:rsidR="00A344DB" w:rsidRPr="000F65C0" w:rsidRDefault="00A344DB" w:rsidP="00A344DB">
      <w:pPr>
        <w:pStyle w:val="ListParagraph"/>
        <w:numPr>
          <w:ilvl w:val="0"/>
          <w:numId w:val="21"/>
        </w:numPr>
        <w:rPr>
          <w:rFonts w:ascii="Corbel" w:hAnsi="Corbel" w:cs="Calibri"/>
          <w:b/>
        </w:rPr>
      </w:pPr>
      <w:r w:rsidRPr="000F65C0">
        <w:rPr>
          <w:rFonts w:ascii="Corbel" w:hAnsi="Corbel" w:cs="Calibri"/>
          <w:b/>
        </w:rPr>
        <w:t>Description of the professional practice gap (e.g. change in practice, problem in practice, opportunity for improvement)</w:t>
      </w:r>
    </w:p>
    <w:p w14:paraId="717935C9" w14:textId="1590A049" w:rsidR="00D45828" w:rsidRPr="009F2ADA" w:rsidRDefault="00A344DB" w:rsidP="009F2ADA">
      <w:pPr>
        <w:pStyle w:val="ListParagraph"/>
        <w:ind w:left="360"/>
        <w:rPr>
          <w:rFonts w:ascii="Corbel" w:hAnsi="Corbel" w:cs="Calibri"/>
        </w:rPr>
      </w:pPr>
      <w:r w:rsidRPr="000F65C0">
        <w:rPr>
          <w:rFonts w:ascii="Corbel" w:hAnsi="Corbel" w:cs="Calibri"/>
          <w:color w:val="2B579A"/>
          <w:shd w:val="clear" w:color="auto" w:fill="E6E6E6"/>
        </w:rPr>
        <w:fldChar w:fldCharType="begin">
          <w:ffData>
            <w:name w:val="Text9"/>
            <w:enabled/>
            <w:calcOnExit w:val="0"/>
            <w:textInput/>
          </w:ffData>
        </w:fldChar>
      </w:r>
      <w:bookmarkStart w:id="9" w:name="Text9"/>
      <w:r w:rsidRPr="000F65C0">
        <w:rPr>
          <w:rFonts w:ascii="Corbel" w:hAnsi="Corbel" w:cs="Calibri"/>
        </w:rPr>
        <w:instrText xml:space="preserve"> FORMTEXT </w:instrText>
      </w:r>
      <w:r w:rsidRPr="000F65C0">
        <w:rPr>
          <w:rFonts w:ascii="Corbel" w:hAnsi="Corbel" w:cs="Calibri"/>
          <w:color w:val="2B579A"/>
          <w:shd w:val="clear" w:color="auto" w:fill="E6E6E6"/>
        </w:rPr>
      </w:r>
      <w:r w:rsidRPr="000F65C0">
        <w:rPr>
          <w:rFonts w:ascii="Corbel" w:hAnsi="Corbel" w:cs="Calibri"/>
          <w:color w:val="2B579A"/>
          <w:shd w:val="clear" w:color="auto" w:fill="E6E6E6"/>
        </w:rPr>
        <w:fldChar w:fldCharType="separate"/>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color w:val="2B579A"/>
          <w:shd w:val="clear" w:color="auto" w:fill="E6E6E6"/>
        </w:rPr>
        <w:fldChar w:fldCharType="end"/>
      </w:r>
      <w:bookmarkEnd w:id="9"/>
    </w:p>
    <w:p w14:paraId="39A301BF" w14:textId="77777777" w:rsidR="00A344DB" w:rsidRPr="000F65C0" w:rsidRDefault="00A344DB" w:rsidP="00A344DB">
      <w:pPr>
        <w:pStyle w:val="ListParagraph"/>
        <w:numPr>
          <w:ilvl w:val="0"/>
          <w:numId w:val="21"/>
        </w:numPr>
        <w:rPr>
          <w:rFonts w:ascii="Corbel" w:hAnsi="Corbel" w:cs="Calibri"/>
          <w:b/>
        </w:rPr>
      </w:pPr>
      <w:r w:rsidRPr="000F65C0">
        <w:rPr>
          <w:rFonts w:ascii="Corbel" w:hAnsi="Corbel" w:cs="Calibri"/>
          <w:b/>
        </w:rPr>
        <w:t xml:space="preserve">Evidence to validate the professional practice </w:t>
      </w:r>
      <w:proofErr w:type="gramStart"/>
      <w:r w:rsidRPr="000F65C0">
        <w:rPr>
          <w:rFonts w:ascii="Corbel" w:hAnsi="Corbel" w:cs="Calibri"/>
          <w:b/>
        </w:rPr>
        <w:t>gap</w:t>
      </w:r>
      <w:proofErr w:type="gramEnd"/>
    </w:p>
    <w:p w14:paraId="795C5AA9" w14:textId="722EBB47" w:rsidR="00F0129A" w:rsidRPr="000F65C0" w:rsidRDefault="00A344DB" w:rsidP="009F2ADA">
      <w:pPr>
        <w:pStyle w:val="ListParagraph"/>
        <w:ind w:left="360"/>
        <w:rPr>
          <w:rFonts w:ascii="Corbel" w:hAnsi="Corbel" w:cs="Calibri"/>
        </w:rPr>
      </w:pPr>
      <w:r w:rsidRPr="000F65C0">
        <w:rPr>
          <w:rFonts w:ascii="Corbel" w:hAnsi="Corbel" w:cs="Calibri"/>
          <w:color w:val="2B579A"/>
          <w:shd w:val="clear" w:color="auto" w:fill="E6E6E6"/>
        </w:rPr>
        <w:fldChar w:fldCharType="begin">
          <w:ffData>
            <w:name w:val="Text10"/>
            <w:enabled/>
            <w:calcOnExit w:val="0"/>
            <w:textInput/>
          </w:ffData>
        </w:fldChar>
      </w:r>
      <w:bookmarkStart w:id="10" w:name="Text10"/>
      <w:r w:rsidRPr="000F65C0">
        <w:rPr>
          <w:rFonts w:ascii="Corbel" w:hAnsi="Corbel" w:cs="Calibri"/>
        </w:rPr>
        <w:instrText xml:space="preserve"> FORMTEXT </w:instrText>
      </w:r>
      <w:r w:rsidRPr="000F65C0">
        <w:rPr>
          <w:rFonts w:ascii="Corbel" w:hAnsi="Corbel" w:cs="Calibri"/>
          <w:color w:val="2B579A"/>
          <w:shd w:val="clear" w:color="auto" w:fill="E6E6E6"/>
        </w:rPr>
      </w:r>
      <w:r w:rsidRPr="000F65C0">
        <w:rPr>
          <w:rFonts w:ascii="Corbel" w:hAnsi="Corbel" w:cs="Calibri"/>
          <w:color w:val="2B579A"/>
          <w:shd w:val="clear" w:color="auto" w:fill="E6E6E6"/>
        </w:rPr>
        <w:fldChar w:fldCharType="separate"/>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color w:val="2B579A"/>
          <w:shd w:val="clear" w:color="auto" w:fill="E6E6E6"/>
        </w:rPr>
        <w:fldChar w:fldCharType="end"/>
      </w:r>
      <w:bookmarkEnd w:id="10"/>
    </w:p>
    <w:p w14:paraId="670F0346" w14:textId="77777777" w:rsidR="00A344DB" w:rsidRPr="000F65C0" w:rsidRDefault="00397130" w:rsidP="00A344DB">
      <w:pPr>
        <w:pStyle w:val="ListParagraph"/>
        <w:numPr>
          <w:ilvl w:val="0"/>
          <w:numId w:val="21"/>
        </w:numPr>
        <w:rPr>
          <w:rFonts w:ascii="Corbel" w:hAnsi="Corbel" w:cs="Calibri"/>
        </w:rPr>
      </w:pPr>
      <w:r w:rsidRPr="000F65C0">
        <w:rPr>
          <w:rFonts w:ascii="Corbel" w:hAnsi="Corbel" w:cs="Calibri"/>
          <w:b/>
        </w:rPr>
        <w:t>The fundamental e</w:t>
      </w:r>
      <w:r w:rsidR="00A344DB" w:rsidRPr="000F65C0">
        <w:rPr>
          <w:rFonts w:ascii="Corbel" w:hAnsi="Corbel" w:cs="Calibri"/>
          <w:b/>
        </w:rPr>
        <w:t xml:space="preserve">ducational need that </w:t>
      </w:r>
      <w:r w:rsidRPr="000F65C0">
        <w:rPr>
          <w:rFonts w:ascii="Corbel" w:hAnsi="Corbel" w:cs="Calibri"/>
          <w:b/>
        </w:rPr>
        <w:t xml:space="preserve">must be addressed </w:t>
      </w:r>
      <w:proofErr w:type="gramStart"/>
      <w:r w:rsidRPr="000F65C0">
        <w:rPr>
          <w:rFonts w:ascii="Corbel" w:hAnsi="Corbel" w:cs="Calibri"/>
          <w:b/>
        </w:rPr>
        <w:t>to</w:t>
      </w:r>
      <w:proofErr w:type="gramEnd"/>
      <w:r w:rsidRPr="000F65C0">
        <w:rPr>
          <w:rFonts w:ascii="Corbel" w:hAnsi="Corbel" w:cs="Calibri"/>
          <w:b/>
        </w:rPr>
        <w:t xml:space="preserve"> close </w:t>
      </w:r>
      <w:r w:rsidR="00A344DB" w:rsidRPr="000F65C0">
        <w:rPr>
          <w:rFonts w:ascii="Corbel" w:hAnsi="Corbel" w:cs="Calibri"/>
          <w:b/>
        </w:rPr>
        <w:t>the professional practice gap</w:t>
      </w:r>
      <w:r w:rsidR="001A2A70" w:rsidRPr="000F65C0">
        <w:rPr>
          <w:rFonts w:ascii="Corbel" w:hAnsi="Corbel" w:cs="Calibri"/>
          <w:b/>
        </w:rPr>
        <w:t xml:space="preserve">.  </w:t>
      </w:r>
      <w:r w:rsidR="00A344DB" w:rsidRPr="000F65C0">
        <w:rPr>
          <w:rFonts w:ascii="Corbel" w:hAnsi="Corbel" w:cs="Calibri"/>
          <w:b/>
        </w:rPr>
        <w:t xml:space="preserve"> </w:t>
      </w:r>
      <w:r w:rsidR="00F57DE6" w:rsidRPr="000F65C0">
        <w:rPr>
          <w:rFonts w:ascii="Corbel" w:hAnsi="Corbel" w:cs="Calibri"/>
        </w:rPr>
        <w:t>Is</w:t>
      </w:r>
      <w:r w:rsidRPr="000F65C0">
        <w:rPr>
          <w:rFonts w:ascii="Corbel" w:hAnsi="Corbel" w:cs="Calibri"/>
        </w:rPr>
        <w:t xml:space="preserve"> it a deficit</w:t>
      </w:r>
      <w:r w:rsidR="00A344DB" w:rsidRPr="000F65C0">
        <w:rPr>
          <w:rFonts w:ascii="Corbel" w:hAnsi="Corbel" w:cs="Calibri"/>
        </w:rPr>
        <w:t xml:space="preserve"> in knowledge, skill and/or practic</w:t>
      </w:r>
      <w:r w:rsidR="00F57DE6" w:rsidRPr="000F65C0">
        <w:rPr>
          <w:rFonts w:ascii="Corbel" w:hAnsi="Corbel" w:cs="Calibri"/>
        </w:rPr>
        <w:t>e?</w:t>
      </w:r>
      <w:r w:rsidR="00A344DB" w:rsidRPr="000F65C0">
        <w:rPr>
          <w:rFonts w:ascii="Corbel" w:hAnsi="Corbel" w:cs="Calibri"/>
        </w:rPr>
        <w:t xml:space="preserve"> </w:t>
      </w:r>
      <w:r w:rsidRPr="000F65C0">
        <w:rPr>
          <w:rFonts w:ascii="Corbel" w:hAnsi="Corbel" w:cs="Calibri"/>
        </w:rPr>
        <w:t>Most activities are designed to address knowledge or skill.</w:t>
      </w:r>
    </w:p>
    <w:p w14:paraId="27621465" w14:textId="6861BD40" w:rsidR="00F0129A" w:rsidRPr="000F65C0" w:rsidRDefault="00A344DB" w:rsidP="009F2ADA">
      <w:pPr>
        <w:pStyle w:val="ListParagraph"/>
        <w:ind w:left="360"/>
        <w:rPr>
          <w:rFonts w:ascii="Corbel" w:hAnsi="Corbel" w:cs="Calibri"/>
        </w:rPr>
      </w:pPr>
      <w:r w:rsidRPr="000F65C0">
        <w:rPr>
          <w:rFonts w:ascii="Corbel" w:hAnsi="Corbel" w:cs="Calibri"/>
          <w:color w:val="2B579A"/>
          <w:shd w:val="clear" w:color="auto" w:fill="E6E6E6"/>
        </w:rPr>
        <w:fldChar w:fldCharType="begin">
          <w:ffData>
            <w:name w:val="Text11"/>
            <w:enabled/>
            <w:calcOnExit w:val="0"/>
            <w:textInput/>
          </w:ffData>
        </w:fldChar>
      </w:r>
      <w:bookmarkStart w:id="11" w:name="Text11"/>
      <w:r w:rsidRPr="000F65C0">
        <w:rPr>
          <w:rFonts w:ascii="Corbel" w:hAnsi="Corbel" w:cs="Calibri"/>
        </w:rPr>
        <w:instrText xml:space="preserve"> FORMTEXT </w:instrText>
      </w:r>
      <w:r w:rsidRPr="000F65C0">
        <w:rPr>
          <w:rFonts w:ascii="Corbel" w:hAnsi="Corbel" w:cs="Calibri"/>
          <w:color w:val="2B579A"/>
          <w:shd w:val="clear" w:color="auto" w:fill="E6E6E6"/>
        </w:rPr>
      </w:r>
      <w:r w:rsidRPr="000F65C0">
        <w:rPr>
          <w:rFonts w:ascii="Corbel" w:hAnsi="Corbel" w:cs="Calibri"/>
          <w:color w:val="2B579A"/>
          <w:shd w:val="clear" w:color="auto" w:fill="E6E6E6"/>
        </w:rPr>
        <w:fldChar w:fldCharType="separate"/>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noProof/>
        </w:rPr>
        <w:t> </w:t>
      </w:r>
      <w:r w:rsidRPr="000F65C0">
        <w:rPr>
          <w:rFonts w:ascii="Corbel" w:hAnsi="Corbel" w:cs="Calibri"/>
          <w:color w:val="2B579A"/>
          <w:shd w:val="clear" w:color="auto" w:fill="E6E6E6"/>
        </w:rPr>
        <w:fldChar w:fldCharType="end"/>
      </w:r>
      <w:bookmarkEnd w:id="11"/>
    </w:p>
    <w:p w14:paraId="78B5294D" w14:textId="77777777" w:rsidR="00A344DB" w:rsidRPr="000F65C0" w:rsidRDefault="00A344DB" w:rsidP="00A344DB">
      <w:pPr>
        <w:pStyle w:val="ListParagraph"/>
        <w:numPr>
          <w:ilvl w:val="0"/>
          <w:numId w:val="21"/>
        </w:numPr>
        <w:rPr>
          <w:rFonts w:ascii="Corbel" w:hAnsi="Corbel" w:cs="Calibri"/>
          <w:b/>
        </w:rPr>
      </w:pPr>
      <w:r w:rsidRPr="000F65C0">
        <w:rPr>
          <w:rFonts w:ascii="Corbel" w:hAnsi="Corbel" w:cs="Calibri"/>
          <w:b/>
        </w:rPr>
        <w:t>Description of the target audience</w:t>
      </w:r>
    </w:p>
    <w:p w14:paraId="58FE5B2B" w14:textId="77777777" w:rsidR="00887372" w:rsidRPr="000F65C0" w:rsidRDefault="00E76610" w:rsidP="00887372">
      <w:pPr>
        <w:tabs>
          <w:tab w:val="left" w:pos="1080"/>
        </w:tabs>
        <w:spacing w:after="0" w:line="240" w:lineRule="auto"/>
        <w:ind w:left="720"/>
        <w:rPr>
          <w:snapToGrid w:val="0"/>
          <w:u w:val="single"/>
        </w:rPr>
      </w:pPr>
      <w:r w:rsidRPr="000F65C0">
        <w:rPr>
          <w:snapToGrid w:val="0"/>
          <w:color w:val="2B579A"/>
          <w:u w:val="single"/>
          <w:shd w:val="clear" w:color="auto" w:fill="E6E6E6"/>
        </w:rPr>
        <w:fldChar w:fldCharType="begin">
          <w:ffData>
            <w:name w:val="Text280"/>
            <w:enabled w:val="0"/>
            <w:calcOnExit w:val="0"/>
            <w:textInput/>
          </w:ffData>
        </w:fldChar>
      </w:r>
      <w:r w:rsidRPr="000F65C0">
        <w:rPr>
          <w:snapToGrid w:val="0"/>
          <w:u w:val="single"/>
        </w:rPr>
        <w:instrText xml:space="preserve"> FORMTEXT </w:instrText>
      </w:r>
      <w:r w:rsidRPr="000F65C0">
        <w:rPr>
          <w:snapToGrid w:val="0"/>
          <w:color w:val="2B579A"/>
          <w:u w:val="single"/>
          <w:shd w:val="clear" w:color="auto" w:fill="E6E6E6"/>
        </w:rPr>
      </w:r>
      <w:r w:rsidRPr="000F65C0">
        <w:rPr>
          <w:snapToGrid w:val="0"/>
          <w:color w:val="2B579A"/>
          <w:u w:val="single"/>
          <w:shd w:val="clear" w:color="auto" w:fill="E6E6E6"/>
        </w:rPr>
        <w:fldChar w:fldCharType="separate"/>
      </w:r>
      <w:r w:rsidRPr="000F65C0">
        <w:rPr>
          <w:noProof/>
          <w:snapToGrid w:val="0"/>
          <w:u w:val="single"/>
        </w:rPr>
        <w:t> </w:t>
      </w:r>
      <w:r w:rsidRPr="000F65C0">
        <w:rPr>
          <w:noProof/>
          <w:snapToGrid w:val="0"/>
          <w:u w:val="single"/>
        </w:rPr>
        <w:t> </w:t>
      </w:r>
      <w:r w:rsidRPr="000F65C0">
        <w:rPr>
          <w:noProof/>
          <w:snapToGrid w:val="0"/>
          <w:u w:val="single"/>
        </w:rPr>
        <w:t> </w:t>
      </w:r>
      <w:r w:rsidRPr="000F65C0">
        <w:rPr>
          <w:noProof/>
          <w:snapToGrid w:val="0"/>
          <w:u w:val="single"/>
        </w:rPr>
        <w:t> </w:t>
      </w:r>
      <w:r w:rsidRPr="000F65C0">
        <w:rPr>
          <w:snapToGrid w:val="0"/>
          <w:color w:val="2B579A"/>
          <w:u w:val="single"/>
          <w:shd w:val="clear" w:color="auto" w:fill="E6E6E6"/>
        </w:rPr>
        <w:fldChar w:fldCharType="end"/>
      </w:r>
      <w:r w:rsidRPr="000F65C0">
        <w:tab/>
        <w:t xml:space="preserve">RNs </w:t>
      </w:r>
      <w:r w:rsidR="00887372" w:rsidRPr="000F65C0">
        <w:tab/>
      </w:r>
      <w:r w:rsidR="00887372" w:rsidRPr="000F65C0">
        <w:tab/>
      </w:r>
      <w:r w:rsidR="00887372" w:rsidRPr="000F65C0">
        <w:tab/>
      </w:r>
      <w:r w:rsidR="00887372" w:rsidRPr="000F65C0">
        <w:rPr>
          <w:snapToGrid w:val="0"/>
          <w:color w:val="2B579A"/>
          <w:u w:val="single"/>
          <w:shd w:val="clear" w:color="auto" w:fill="E6E6E6"/>
        </w:rPr>
        <w:fldChar w:fldCharType="begin">
          <w:ffData>
            <w:name w:val="Text280"/>
            <w:enabled w:val="0"/>
            <w:calcOnExit w:val="0"/>
            <w:textInput/>
          </w:ffData>
        </w:fldChar>
      </w:r>
      <w:r w:rsidR="00887372" w:rsidRPr="000F65C0">
        <w:rPr>
          <w:snapToGrid w:val="0"/>
          <w:u w:val="single"/>
        </w:rPr>
        <w:instrText xml:space="preserve"> FORMTEXT </w:instrText>
      </w:r>
      <w:r w:rsidR="00887372" w:rsidRPr="000F65C0">
        <w:rPr>
          <w:snapToGrid w:val="0"/>
          <w:color w:val="2B579A"/>
          <w:u w:val="single"/>
          <w:shd w:val="clear" w:color="auto" w:fill="E6E6E6"/>
        </w:rPr>
      </w:r>
      <w:r w:rsidR="00887372" w:rsidRPr="000F65C0">
        <w:rPr>
          <w:snapToGrid w:val="0"/>
          <w:color w:val="2B579A"/>
          <w:u w:val="single"/>
          <w:shd w:val="clear" w:color="auto" w:fill="E6E6E6"/>
        </w:rPr>
        <w:fldChar w:fldCharType="separate"/>
      </w:r>
      <w:r w:rsidR="00887372" w:rsidRPr="000F65C0">
        <w:rPr>
          <w:noProof/>
          <w:snapToGrid w:val="0"/>
          <w:u w:val="single"/>
        </w:rPr>
        <w:t> </w:t>
      </w:r>
      <w:r w:rsidR="00887372" w:rsidRPr="000F65C0">
        <w:rPr>
          <w:noProof/>
          <w:snapToGrid w:val="0"/>
          <w:u w:val="single"/>
        </w:rPr>
        <w:t> </w:t>
      </w:r>
      <w:r w:rsidR="00887372" w:rsidRPr="000F65C0">
        <w:rPr>
          <w:noProof/>
          <w:snapToGrid w:val="0"/>
          <w:u w:val="single"/>
        </w:rPr>
        <w:t> </w:t>
      </w:r>
      <w:r w:rsidR="00887372" w:rsidRPr="000F65C0">
        <w:rPr>
          <w:noProof/>
          <w:snapToGrid w:val="0"/>
          <w:u w:val="single"/>
        </w:rPr>
        <w:t> </w:t>
      </w:r>
      <w:r w:rsidR="00887372" w:rsidRPr="000F65C0">
        <w:rPr>
          <w:snapToGrid w:val="0"/>
          <w:color w:val="2B579A"/>
          <w:u w:val="single"/>
          <w:shd w:val="clear" w:color="auto" w:fill="E6E6E6"/>
        </w:rPr>
        <w:fldChar w:fldCharType="end"/>
      </w:r>
      <w:r w:rsidR="00887372" w:rsidRPr="000F65C0">
        <w:t xml:space="preserve"> </w:t>
      </w:r>
      <w:r w:rsidR="00887372" w:rsidRPr="000F65C0">
        <w:tab/>
        <w:t xml:space="preserve">RNs in Specialty Areas (Identify):  </w:t>
      </w:r>
      <w:r w:rsidR="00887372" w:rsidRPr="000F65C0">
        <w:rPr>
          <w:snapToGrid w:val="0"/>
          <w:color w:val="2B579A"/>
          <w:u w:val="single"/>
          <w:shd w:val="clear" w:color="auto" w:fill="E6E6E6"/>
        </w:rPr>
        <w:fldChar w:fldCharType="begin">
          <w:ffData>
            <w:name w:val="Text280"/>
            <w:enabled w:val="0"/>
            <w:calcOnExit w:val="0"/>
            <w:textInput/>
          </w:ffData>
        </w:fldChar>
      </w:r>
      <w:r w:rsidR="00887372" w:rsidRPr="000F65C0">
        <w:rPr>
          <w:snapToGrid w:val="0"/>
          <w:u w:val="single"/>
        </w:rPr>
        <w:instrText xml:space="preserve"> FORMTEXT </w:instrText>
      </w:r>
      <w:r w:rsidR="00887372" w:rsidRPr="000F65C0">
        <w:rPr>
          <w:snapToGrid w:val="0"/>
          <w:color w:val="2B579A"/>
          <w:u w:val="single"/>
          <w:shd w:val="clear" w:color="auto" w:fill="E6E6E6"/>
        </w:rPr>
      </w:r>
      <w:r w:rsidR="00887372" w:rsidRPr="000F65C0">
        <w:rPr>
          <w:snapToGrid w:val="0"/>
          <w:color w:val="2B579A"/>
          <w:u w:val="single"/>
          <w:shd w:val="clear" w:color="auto" w:fill="E6E6E6"/>
        </w:rPr>
        <w:fldChar w:fldCharType="separate"/>
      </w:r>
      <w:r w:rsidR="00887372" w:rsidRPr="000F65C0">
        <w:rPr>
          <w:rFonts w:cs="Cambria Math"/>
          <w:noProof/>
          <w:snapToGrid w:val="0"/>
          <w:u w:val="single"/>
        </w:rPr>
        <w:t> </w:t>
      </w:r>
      <w:r w:rsidR="00887372" w:rsidRPr="000F65C0">
        <w:rPr>
          <w:rFonts w:cs="Cambria Math"/>
          <w:noProof/>
          <w:snapToGrid w:val="0"/>
          <w:u w:val="single"/>
        </w:rPr>
        <w:t> </w:t>
      </w:r>
      <w:r w:rsidR="00887372" w:rsidRPr="000F65C0">
        <w:rPr>
          <w:rFonts w:cs="Cambria Math"/>
          <w:noProof/>
          <w:snapToGrid w:val="0"/>
          <w:u w:val="single"/>
        </w:rPr>
        <w:t> </w:t>
      </w:r>
      <w:r w:rsidR="00887372" w:rsidRPr="000F65C0">
        <w:rPr>
          <w:rFonts w:cs="Cambria Math"/>
          <w:noProof/>
          <w:snapToGrid w:val="0"/>
          <w:u w:val="single"/>
        </w:rPr>
        <w:t> </w:t>
      </w:r>
      <w:r w:rsidR="00887372" w:rsidRPr="000F65C0">
        <w:rPr>
          <w:snapToGrid w:val="0"/>
          <w:color w:val="2B579A"/>
          <w:u w:val="single"/>
          <w:shd w:val="clear" w:color="auto" w:fill="E6E6E6"/>
        </w:rPr>
        <w:fldChar w:fldCharType="end"/>
      </w:r>
    </w:p>
    <w:p w14:paraId="30FC658D" w14:textId="390B5223" w:rsidR="00887372" w:rsidRPr="000F65C0" w:rsidRDefault="00E76610" w:rsidP="00887372">
      <w:pPr>
        <w:tabs>
          <w:tab w:val="left" w:pos="1080"/>
        </w:tabs>
        <w:spacing w:after="0" w:line="240" w:lineRule="auto"/>
        <w:ind w:left="720"/>
      </w:pPr>
      <w:r w:rsidRPr="000F65C0">
        <w:rPr>
          <w:snapToGrid w:val="0"/>
          <w:color w:val="2B579A"/>
          <w:u w:val="single"/>
          <w:shd w:val="clear" w:color="auto" w:fill="E6E6E6"/>
        </w:rPr>
        <w:fldChar w:fldCharType="begin">
          <w:ffData>
            <w:name w:val="Text280"/>
            <w:enabled w:val="0"/>
            <w:calcOnExit w:val="0"/>
            <w:textInput/>
          </w:ffData>
        </w:fldChar>
      </w:r>
      <w:r w:rsidRPr="000F65C0">
        <w:rPr>
          <w:snapToGrid w:val="0"/>
          <w:u w:val="single"/>
        </w:rPr>
        <w:instrText xml:space="preserve"> FORMTEXT </w:instrText>
      </w:r>
      <w:r w:rsidRPr="000F65C0">
        <w:rPr>
          <w:snapToGrid w:val="0"/>
          <w:color w:val="2B579A"/>
          <w:u w:val="single"/>
          <w:shd w:val="clear" w:color="auto" w:fill="E6E6E6"/>
        </w:rPr>
      </w:r>
      <w:r w:rsidRPr="000F65C0">
        <w:rPr>
          <w:snapToGrid w:val="0"/>
          <w:color w:val="2B579A"/>
          <w:u w:val="single"/>
          <w:shd w:val="clear" w:color="auto" w:fill="E6E6E6"/>
        </w:rPr>
        <w:fldChar w:fldCharType="separate"/>
      </w:r>
      <w:r w:rsidRPr="000F65C0">
        <w:rPr>
          <w:noProof/>
          <w:snapToGrid w:val="0"/>
          <w:u w:val="single"/>
        </w:rPr>
        <w:t> </w:t>
      </w:r>
      <w:r w:rsidRPr="000F65C0">
        <w:rPr>
          <w:noProof/>
          <w:snapToGrid w:val="0"/>
          <w:u w:val="single"/>
        </w:rPr>
        <w:t> </w:t>
      </w:r>
      <w:r w:rsidRPr="000F65C0">
        <w:rPr>
          <w:noProof/>
          <w:snapToGrid w:val="0"/>
          <w:u w:val="single"/>
        </w:rPr>
        <w:t> </w:t>
      </w:r>
      <w:r w:rsidRPr="000F65C0">
        <w:rPr>
          <w:noProof/>
          <w:snapToGrid w:val="0"/>
          <w:u w:val="single"/>
        </w:rPr>
        <w:t> </w:t>
      </w:r>
      <w:r w:rsidRPr="000F65C0">
        <w:rPr>
          <w:snapToGrid w:val="0"/>
          <w:color w:val="2B579A"/>
          <w:u w:val="single"/>
          <w:shd w:val="clear" w:color="auto" w:fill="E6E6E6"/>
        </w:rPr>
        <w:fldChar w:fldCharType="end"/>
      </w:r>
      <w:r w:rsidRPr="000F65C0">
        <w:t xml:space="preserve"> </w:t>
      </w:r>
      <w:r w:rsidRPr="000F65C0">
        <w:tab/>
        <w:t xml:space="preserve">APRNs </w:t>
      </w:r>
      <w:r w:rsidR="00887372" w:rsidRPr="000F65C0">
        <w:tab/>
      </w:r>
      <w:r w:rsidR="00887372" w:rsidRPr="000F65C0">
        <w:tab/>
      </w:r>
      <w:r w:rsidR="00887372" w:rsidRPr="000F65C0">
        <w:tab/>
      </w:r>
    </w:p>
    <w:p w14:paraId="71278DE9" w14:textId="40D533AC" w:rsidR="00887372" w:rsidRPr="000F65C0" w:rsidRDefault="00E76610" w:rsidP="009F2ADA">
      <w:pPr>
        <w:tabs>
          <w:tab w:val="left" w:pos="1080"/>
        </w:tabs>
        <w:spacing w:after="0" w:line="240" w:lineRule="auto"/>
        <w:ind w:left="720"/>
      </w:pPr>
      <w:r w:rsidRPr="000F65C0">
        <w:rPr>
          <w:snapToGrid w:val="0"/>
          <w:color w:val="2B579A"/>
          <w:u w:val="single"/>
          <w:shd w:val="clear" w:color="auto" w:fill="E6E6E6"/>
        </w:rPr>
        <w:fldChar w:fldCharType="begin">
          <w:ffData>
            <w:name w:val="Text280"/>
            <w:enabled w:val="0"/>
            <w:calcOnExit w:val="0"/>
            <w:textInput/>
          </w:ffData>
        </w:fldChar>
      </w:r>
      <w:r w:rsidRPr="000F65C0">
        <w:rPr>
          <w:snapToGrid w:val="0"/>
          <w:u w:val="single"/>
        </w:rPr>
        <w:instrText xml:space="preserve"> FORMTEXT </w:instrText>
      </w:r>
      <w:r w:rsidRPr="000F65C0">
        <w:rPr>
          <w:snapToGrid w:val="0"/>
          <w:color w:val="2B579A"/>
          <w:u w:val="single"/>
          <w:shd w:val="clear" w:color="auto" w:fill="E6E6E6"/>
        </w:rPr>
      </w:r>
      <w:r w:rsidRPr="000F65C0">
        <w:rPr>
          <w:snapToGrid w:val="0"/>
          <w:color w:val="2B579A"/>
          <w:u w:val="single"/>
          <w:shd w:val="clear" w:color="auto" w:fill="E6E6E6"/>
        </w:rPr>
        <w:fldChar w:fldCharType="separate"/>
      </w:r>
      <w:r w:rsidRPr="000F65C0">
        <w:rPr>
          <w:noProof/>
          <w:snapToGrid w:val="0"/>
          <w:u w:val="single"/>
        </w:rPr>
        <w:t> </w:t>
      </w:r>
      <w:r w:rsidRPr="000F65C0">
        <w:rPr>
          <w:noProof/>
          <w:snapToGrid w:val="0"/>
          <w:u w:val="single"/>
        </w:rPr>
        <w:t> </w:t>
      </w:r>
      <w:r w:rsidRPr="000F65C0">
        <w:rPr>
          <w:noProof/>
          <w:snapToGrid w:val="0"/>
          <w:u w:val="single"/>
        </w:rPr>
        <w:t> </w:t>
      </w:r>
      <w:r w:rsidRPr="000F65C0">
        <w:rPr>
          <w:noProof/>
          <w:snapToGrid w:val="0"/>
          <w:u w:val="single"/>
        </w:rPr>
        <w:t> </w:t>
      </w:r>
      <w:r w:rsidRPr="000F65C0">
        <w:rPr>
          <w:snapToGrid w:val="0"/>
          <w:color w:val="2B579A"/>
          <w:u w:val="single"/>
          <w:shd w:val="clear" w:color="auto" w:fill="E6E6E6"/>
        </w:rPr>
        <w:fldChar w:fldCharType="end"/>
      </w:r>
      <w:r w:rsidRPr="000F65C0">
        <w:t xml:space="preserve">      </w:t>
      </w:r>
      <w:r w:rsidRPr="000F65C0">
        <w:tab/>
        <w:t xml:space="preserve">Interprofessional </w:t>
      </w:r>
      <w:r w:rsidR="00887372" w:rsidRPr="000F65C0">
        <w:tab/>
      </w:r>
      <w:r w:rsidR="00887372" w:rsidRPr="000F65C0">
        <w:tab/>
      </w:r>
      <w:r w:rsidR="00887372" w:rsidRPr="000F65C0">
        <w:rPr>
          <w:snapToGrid w:val="0"/>
          <w:color w:val="2B579A"/>
          <w:u w:val="single"/>
          <w:shd w:val="clear" w:color="auto" w:fill="E6E6E6"/>
        </w:rPr>
        <w:fldChar w:fldCharType="begin">
          <w:ffData>
            <w:name w:val="Text280"/>
            <w:enabled w:val="0"/>
            <w:calcOnExit w:val="0"/>
            <w:textInput/>
          </w:ffData>
        </w:fldChar>
      </w:r>
      <w:r w:rsidR="00887372" w:rsidRPr="000F65C0">
        <w:rPr>
          <w:snapToGrid w:val="0"/>
          <w:u w:val="single"/>
        </w:rPr>
        <w:instrText xml:space="preserve"> FORMTEXT </w:instrText>
      </w:r>
      <w:r w:rsidR="00887372" w:rsidRPr="000F65C0">
        <w:rPr>
          <w:snapToGrid w:val="0"/>
          <w:color w:val="2B579A"/>
          <w:u w:val="single"/>
          <w:shd w:val="clear" w:color="auto" w:fill="E6E6E6"/>
        </w:rPr>
      </w:r>
      <w:r w:rsidR="00887372" w:rsidRPr="000F65C0">
        <w:rPr>
          <w:snapToGrid w:val="0"/>
          <w:color w:val="2B579A"/>
          <w:u w:val="single"/>
          <w:shd w:val="clear" w:color="auto" w:fill="E6E6E6"/>
        </w:rPr>
        <w:fldChar w:fldCharType="separate"/>
      </w:r>
      <w:r w:rsidR="00887372" w:rsidRPr="000F65C0">
        <w:rPr>
          <w:noProof/>
          <w:snapToGrid w:val="0"/>
          <w:u w:val="single"/>
        </w:rPr>
        <w:t> </w:t>
      </w:r>
      <w:r w:rsidR="00887372" w:rsidRPr="000F65C0">
        <w:rPr>
          <w:noProof/>
          <w:snapToGrid w:val="0"/>
          <w:u w:val="single"/>
        </w:rPr>
        <w:t> </w:t>
      </w:r>
      <w:r w:rsidR="00887372" w:rsidRPr="000F65C0">
        <w:rPr>
          <w:noProof/>
          <w:snapToGrid w:val="0"/>
          <w:u w:val="single"/>
        </w:rPr>
        <w:t> </w:t>
      </w:r>
      <w:r w:rsidR="00887372" w:rsidRPr="000F65C0">
        <w:rPr>
          <w:noProof/>
          <w:snapToGrid w:val="0"/>
          <w:u w:val="single"/>
        </w:rPr>
        <w:t> </w:t>
      </w:r>
      <w:r w:rsidR="00887372" w:rsidRPr="000F65C0">
        <w:rPr>
          <w:snapToGrid w:val="0"/>
          <w:color w:val="2B579A"/>
          <w:u w:val="single"/>
          <w:shd w:val="clear" w:color="auto" w:fill="E6E6E6"/>
        </w:rPr>
        <w:fldChar w:fldCharType="end"/>
      </w:r>
      <w:r w:rsidR="00887372" w:rsidRPr="000F65C0">
        <w:rPr>
          <w:snapToGrid w:val="0"/>
        </w:rPr>
        <w:tab/>
      </w:r>
      <w:r w:rsidR="00887372" w:rsidRPr="000F65C0">
        <w:t xml:space="preserve">Other: </w:t>
      </w:r>
      <w:r w:rsidR="00887372" w:rsidRPr="00B974FD">
        <w:rPr>
          <w:highlight w:val="lightGray"/>
        </w:rPr>
        <w:t>______________________________</w:t>
      </w:r>
    </w:p>
    <w:p w14:paraId="6C8BA609" w14:textId="5ABB2CB0" w:rsidR="00B85393" w:rsidRPr="000F65C0" w:rsidRDefault="00B85393" w:rsidP="009F2ADA">
      <w:pPr>
        <w:numPr>
          <w:ilvl w:val="0"/>
          <w:numId w:val="21"/>
        </w:numPr>
        <w:tabs>
          <w:tab w:val="left" w:pos="1080"/>
        </w:tabs>
        <w:spacing w:after="0" w:line="240" w:lineRule="auto"/>
        <w:rPr>
          <w:rFonts w:ascii="Calibri" w:eastAsia="Times New Roman" w:hAnsi="Calibri" w:cs="Calibri"/>
          <w:b/>
          <w:bCs/>
          <w:u w:val="single"/>
          <w:lang w:eastAsia="en-US" w:bidi="en-US"/>
        </w:rPr>
      </w:pPr>
      <w:r w:rsidRPr="009F2ADA">
        <w:rPr>
          <w:rFonts w:ascii="Calibri" w:eastAsia="Times New Roman" w:hAnsi="Calibri" w:cs="Calibri"/>
          <w:b/>
          <w:bCs/>
          <w:color w:val="FF0000"/>
          <w:lang w:eastAsia="en-US" w:bidi="en-US"/>
        </w:rPr>
        <w:lastRenderedPageBreak/>
        <w:t>Measurable</w:t>
      </w:r>
      <w:r w:rsidRPr="000F65C0">
        <w:rPr>
          <w:rFonts w:ascii="Calibri" w:eastAsia="Times New Roman" w:hAnsi="Calibri" w:cs="Calibri"/>
          <w:b/>
          <w:bCs/>
          <w:lang w:eastAsia="en-US" w:bidi="en-US"/>
        </w:rPr>
        <w:t xml:space="preserve"> learning outcome expected of learners at the end of the activity</w:t>
      </w:r>
      <w:r w:rsidR="009F2ADA">
        <w:rPr>
          <w:rFonts w:ascii="Calibri" w:eastAsia="Times New Roman" w:hAnsi="Calibri" w:cs="Calibri"/>
          <w:b/>
          <w:bCs/>
          <w:lang w:eastAsia="en-US" w:bidi="en-US"/>
        </w:rPr>
        <w:t xml:space="preserve">. </w:t>
      </w:r>
      <w:r w:rsidRPr="000F65C0">
        <w:rPr>
          <w:rFonts w:ascii="Calibri" w:eastAsia="Times New Roman" w:hAnsi="Calibri" w:cs="Calibri"/>
          <w:b/>
          <w:bCs/>
          <w:lang w:eastAsia="en-US" w:bidi="en-US"/>
        </w:rPr>
        <w:t>(How will you measure whether the gap identified in “A” above was narrowed or closed?)</w:t>
      </w:r>
    </w:p>
    <w:p w14:paraId="3B1DFCF7" w14:textId="4E2C2680" w:rsidR="00B85393" w:rsidRPr="000F65C0" w:rsidRDefault="00B85393" w:rsidP="009F2ADA">
      <w:pPr>
        <w:tabs>
          <w:tab w:val="left" w:pos="1080"/>
        </w:tabs>
        <w:spacing w:after="0" w:line="240" w:lineRule="auto"/>
        <w:ind w:left="720"/>
        <w:rPr>
          <w:rFonts w:ascii="Calibri" w:eastAsia="Times New Roman" w:hAnsi="Calibri" w:cs="Calibri"/>
          <w:b/>
          <w:u w:val="single"/>
          <w:lang w:eastAsia="en-US" w:bidi="en-US"/>
        </w:rPr>
      </w:pPr>
      <w:r w:rsidRPr="000F65C0">
        <w:rPr>
          <w:rFonts w:ascii="Calibri" w:eastAsia="Times New Roman" w:hAnsi="Calibri" w:cs="Calibri"/>
          <w:b/>
          <w:color w:val="2B579A"/>
          <w:u w:val="single"/>
          <w:shd w:val="clear" w:color="auto" w:fill="E6E6E6"/>
          <w:lang w:eastAsia="en-US" w:bidi="en-US"/>
        </w:rPr>
        <w:fldChar w:fldCharType="begin">
          <w:ffData>
            <w:name w:val="Text13"/>
            <w:enabled/>
            <w:calcOnExit w:val="0"/>
            <w:textInput/>
          </w:ffData>
        </w:fldChar>
      </w:r>
      <w:r w:rsidRPr="000F65C0">
        <w:rPr>
          <w:rFonts w:ascii="Calibri" w:eastAsia="Times New Roman" w:hAnsi="Calibri" w:cs="Calibri"/>
          <w:b/>
          <w:u w:val="single"/>
          <w:lang w:eastAsia="en-US" w:bidi="en-US"/>
        </w:rPr>
        <w:instrText xml:space="preserve"> FORMTEXT </w:instrText>
      </w:r>
      <w:r w:rsidRPr="000F65C0">
        <w:rPr>
          <w:rFonts w:ascii="Calibri" w:eastAsia="Times New Roman" w:hAnsi="Calibri" w:cs="Calibri"/>
          <w:b/>
          <w:color w:val="2B579A"/>
          <w:u w:val="single"/>
          <w:shd w:val="clear" w:color="auto" w:fill="E6E6E6"/>
          <w:lang w:eastAsia="en-US" w:bidi="en-US"/>
        </w:rPr>
      </w:r>
      <w:r w:rsidRPr="000F65C0">
        <w:rPr>
          <w:rFonts w:ascii="Calibri" w:eastAsia="Times New Roman" w:hAnsi="Calibri" w:cs="Calibri"/>
          <w:b/>
          <w:color w:val="2B579A"/>
          <w:u w:val="single"/>
          <w:shd w:val="clear" w:color="auto" w:fill="E6E6E6"/>
          <w:lang w:eastAsia="en-US" w:bidi="en-US"/>
        </w:rPr>
        <w:fldChar w:fldCharType="separate"/>
      </w:r>
      <w:r w:rsidRPr="000F65C0">
        <w:rPr>
          <w:rFonts w:ascii="Calibri" w:eastAsia="Times New Roman" w:hAnsi="Calibri" w:cs="Calibri"/>
          <w:b/>
          <w:u w:val="single"/>
          <w:lang w:eastAsia="en-US" w:bidi="en-US"/>
        </w:rPr>
        <w:t> </w:t>
      </w:r>
      <w:r w:rsidRPr="000F65C0">
        <w:rPr>
          <w:rFonts w:ascii="Calibri" w:eastAsia="Times New Roman" w:hAnsi="Calibri" w:cs="Calibri"/>
          <w:b/>
          <w:u w:val="single"/>
          <w:lang w:eastAsia="en-US" w:bidi="en-US"/>
        </w:rPr>
        <w:t> </w:t>
      </w:r>
      <w:r w:rsidRPr="000F65C0">
        <w:rPr>
          <w:rFonts w:ascii="Calibri" w:eastAsia="Times New Roman" w:hAnsi="Calibri" w:cs="Calibri"/>
          <w:b/>
          <w:u w:val="single"/>
          <w:lang w:eastAsia="en-US" w:bidi="en-US"/>
        </w:rPr>
        <w:t> </w:t>
      </w:r>
      <w:r w:rsidRPr="000F65C0">
        <w:rPr>
          <w:rFonts w:ascii="Calibri" w:eastAsia="Times New Roman" w:hAnsi="Calibri" w:cs="Calibri"/>
          <w:b/>
          <w:u w:val="single"/>
          <w:lang w:eastAsia="en-US" w:bidi="en-US"/>
        </w:rPr>
        <w:t> </w:t>
      </w:r>
      <w:r w:rsidRPr="000F65C0">
        <w:rPr>
          <w:rFonts w:ascii="Calibri" w:eastAsia="Times New Roman" w:hAnsi="Calibri" w:cs="Calibri"/>
          <w:b/>
          <w:u w:val="single"/>
          <w:lang w:eastAsia="en-US" w:bidi="en-US"/>
        </w:rPr>
        <w:t> </w:t>
      </w:r>
      <w:r w:rsidRPr="000F65C0">
        <w:rPr>
          <w:rFonts w:ascii="Calibri" w:eastAsia="Times New Roman" w:hAnsi="Calibri" w:cs="Calibri"/>
          <w:b/>
          <w:color w:val="2B579A"/>
          <w:u w:val="single"/>
          <w:shd w:val="clear" w:color="auto" w:fill="E6E6E6"/>
          <w:lang w:eastAsia="en-US" w:bidi="en-US"/>
        </w:rPr>
        <w:fldChar w:fldCharType="end"/>
      </w:r>
    </w:p>
    <w:p w14:paraId="087E7556" w14:textId="7A0159BF" w:rsidR="00B85393" w:rsidRPr="000F65C0" w:rsidRDefault="00B85393" w:rsidP="009F2ADA">
      <w:pPr>
        <w:numPr>
          <w:ilvl w:val="0"/>
          <w:numId w:val="21"/>
        </w:numPr>
        <w:tabs>
          <w:tab w:val="left" w:pos="1080"/>
        </w:tabs>
        <w:spacing w:after="0" w:line="240" w:lineRule="auto"/>
        <w:rPr>
          <w:rFonts w:ascii="Calibri" w:eastAsia="Times New Roman" w:hAnsi="Calibri" w:cs="Calibri"/>
          <w:b/>
          <w:bCs/>
          <w:u w:val="single"/>
          <w:lang w:eastAsia="en-US" w:bidi="en-US"/>
        </w:rPr>
      </w:pPr>
      <w:r w:rsidRPr="000F65C0">
        <w:rPr>
          <w:rFonts w:ascii="Calibri" w:eastAsia="Times New Roman" w:hAnsi="Calibri" w:cs="Calibri"/>
          <w:b/>
          <w:bCs/>
          <w:lang w:eastAsia="en-US" w:bidi="en-US"/>
        </w:rPr>
        <w:t xml:space="preserve">Description of evaluation method: Evidence that </w:t>
      </w:r>
      <w:proofErr w:type="gramStart"/>
      <w:r w:rsidRPr="000F65C0">
        <w:rPr>
          <w:rFonts w:ascii="Calibri" w:eastAsia="Times New Roman" w:hAnsi="Calibri" w:cs="Calibri"/>
          <w:b/>
          <w:bCs/>
          <w:lang w:eastAsia="en-US" w:bidi="en-US"/>
        </w:rPr>
        <w:t>change</w:t>
      </w:r>
      <w:proofErr w:type="gramEnd"/>
      <w:r w:rsidRPr="000F65C0">
        <w:rPr>
          <w:rFonts w:ascii="Calibri" w:eastAsia="Times New Roman" w:hAnsi="Calibri" w:cs="Calibri"/>
          <w:b/>
          <w:bCs/>
          <w:lang w:eastAsia="en-US" w:bidi="en-US"/>
        </w:rPr>
        <w:t xml:space="preserve"> in knowledge, skills and/or practices of targe</w:t>
      </w:r>
      <w:r w:rsidR="2046F135" w:rsidRPr="000F65C0">
        <w:rPr>
          <w:rFonts w:ascii="Calibri" w:eastAsia="Times New Roman" w:hAnsi="Calibri" w:cs="Calibri"/>
          <w:b/>
          <w:bCs/>
          <w:lang w:eastAsia="en-US" w:bidi="en-US"/>
        </w:rPr>
        <w:t>t</w:t>
      </w:r>
      <w:r w:rsidRPr="000F65C0">
        <w:rPr>
          <w:rFonts w:ascii="Calibri" w:eastAsia="Times New Roman" w:hAnsi="Calibri" w:cs="Calibri"/>
          <w:b/>
          <w:bCs/>
          <w:lang w:eastAsia="en-US" w:bidi="en-US"/>
        </w:rPr>
        <w:t xml:space="preserve"> audience </w:t>
      </w:r>
      <w:r w:rsidR="002B1128" w:rsidRPr="000F65C0">
        <w:rPr>
          <w:rFonts w:ascii="Calibri" w:eastAsia="Times New Roman" w:hAnsi="Calibri" w:cs="Calibri"/>
          <w:b/>
          <w:bCs/>
          <w:lang w:eastAsia="en-US" w:bidi="en-US"/>
        </w:rPr>
        <w:t>will be</w:t>
      </w:r>
      <w:r w:rsidRPr="000F65C0">
        <w:rPr>
          <w:rFonts w:ascii="Calibri" w:eastAsia="Times New Roman" w:hAnsi="Calibri" w:cs="Calibri"/>
          <w:b/>
          <w:bCs/>
          <w:lang w:eastAsia="en-US" w:bidi="en-US"/>
        </w:rPr>
        <w:t xml:space="preserve"> assessed</w:t>
      </w:r>
      <w:r w:rsidR="6947A69C" w:rsidRPr="000F65C0">
        <w:rPr>
          <w:rFonts w:ascii="Calibri" w:eastAsia="Times New Roman" w:hAnsi="Calibri" w:cs="Calibri"/>
          <w:b/>
          <w:bCs/>
          <w:lang w:eastAsia="en-US" w:bidi="en-US"/>
        </w:rPr>
        <w:t xml:space="preserve">. </w:t>
      </w:r>
      <w:r w:rsidR="009F2ADA">
        <w:rPr>
          <w:rFonts w:ascii="Calibri" w:eastAsia="Times New Roman" w:hAnsi="Calibri" w:cs="Calibri"/>
          <w:b/>
          <w:bCs/>
          <w:lang w:eastAsia="en-US" w:bidi="en-US"/>
        </w:rPr>
        <w:t xml:space="preserve">(If using an evaluation form, </w:t>
      </w:r>
      <w:r w:rsidR="00D95C00">
        <w:rPr>
          <w:rFonts w:ascii="Calibri" w:eastAsia="Times New Roman" w:hAnsi="Calibri" w:cs="Calibri"/>
          <w:b/>
          <w:bCs/>
          <w:lang w:eastAsia="en-US" w:bidi="en-US"/>
        </w:rPr>
        <w:t>describe</w:t>
      </w:r>
      <w:r w:rsidR="009F2ADA">
        <w:rPr>
          <w:rFonts w:ascii="Calibri" w:eastAsia="Times New Roman" w:hAnsi="Calibri" w:cs="Calibri"/>
          <w:b/>
          <w:bCs/>
          <w:lang w:eastAsia="en-US" w:bidi="en-US"/>
        </w:rPr>
        <w:t xml:space="preserve"> </w:t>
      </w:r>
      <w:r w:rsidR="00D95C00">
        <w:rPr>
          <w:rFonts w:ascii="Calibri" w:eastAsia="Times New Roman" w:hAnsi="Calibri" w:cs="Calibri"/>
          <w:b/>
          <w:bCs/>
          <w:lang w:eastAsia="en-US" w:bidi="en-US"/>
        </w:rPr>
        <w:t xml:space="preserve">question(s) </w:t>
      </w:r>
      <w:r w:rsidR="009F2ADA">
        <w:rPr>
          <w:rFonts w:ascii="Calibri" w:eastAsia="Times New Roman" w:hAnsi="Calibri" w:cs="Calibri"/>
          <w:b/>
          <w:bCs/>
          <w:lang w:eastAsia="en-US" w:bidi="en-US"/>
        </w:rPr>
        <w:t>specifically asked to measure the outcome</w:t>
      </w:r>
      <w:r w:rsidR="00D95C00">
        <w:rPr>
          <w:rFonts w:ascii="Calibri" w:eastAsia="Times New Roman" w:hAnsi="Calibri" w:cs="Calibri"/>
          <w:b/>
          <w:bCs/>
          <w:lang w:eastAsia="en-US" w:bidi="en-US"/>
        </w:rPr>
        <w:t>.</w:t>
      </w:r>
      <w:r w:rsidR="009F2ADA">
        <w:rPr>
          <w:rFonts w:ascii="Calibri" w:eastAsia="Times New Roman" w:hAnsi="Calibri" w:cs="Calibri"/>
          <w:b/>
          <w:bCs/>
          <w:lang w:eastAsia="en-US" w:bidi="en-US"/>
        </w:rPr>
        <w:t>)</w:t>
      </w:r>
    </w:p>
    <w:bookmarkStart w:id="12" w:name="_Hlk79405708"/>
    <w:p w14:paraId="2D47B480" w14:textId="0ECDCE40" w:rsidR="00F0129A" w:rsidRPr="009F2ADA" w:rsidRDefault="00B85393" w:rsidP="009F2ADA">
      <w:pPr>
        <w:tabs>
          <w:tab w:val="left" w:pos="1080"/>
        </w:tabs>
        <w:spacing w:after="0" w:line="240" w:lineRule="auto"/>
        <w:ind w:left="720"/>
        <w:rPr>
          <w:rFonts w:ascii="Calibri" w:eastAsia="Times New Roman" w:hAnsi="Calibri" w:cs="Calibri"/>
          <w:b/>
          <w:u w:val="single"/>
          <w:lang w:eastAsia="en-US" w:bidi="en-US"/>
        </w:rPr>
      </w:pPr>
      <w:r w:rsidRPr="000F65C0">
        <w:rPr>
          <w:rFonts w:ascii="Calibri" w:eastAsia="Times New Roman" w:hAnsi="Calibri" w:cs="Calibri"/>
          <w:b/>
          <w:color w:val="2B579A"/>
          <w:u w:val="single"/>
          <w:shd w:val="clear" w:color="auto" w:fill="E6E6E6"/>
          <w:lang w:eastAsia="en-US" w:bidi="en-US"/>
        </w:rPr>
        <w:fldChar w:fldCharType="begin">
          <w:ffData>
            <w:name w:val="Text13"/>
            <w:enabled/>
            <w:calcOnExit w:val="0"/>
            <w:textInput/>
          </w:ffData>
        </w:fldChar>
      </w:r>
      <w:r w:rsidRPr="000F65C0">
        <w:rPr>
          <w:rFonts w:ascii="Calibri" w:eastAsia="Times New Roman" w:hAnsi="Calibri" w:cs="Calibri"/>
          <w:b/>
          <w:u w:val="single"/>
          <w:lang w:eastAsia="en-US" w:bidi="en-US"/>
        </w:rPr>
        <w:instrText xml:space="preserve"> FORMTEXT </w:instrText>
      </w:r>
      <w:r w:rsidRPr="000F65C0">
        <w:rPr>
          <w:rFonts w:ascii="Calibri" w:eastAsia="Times New Roman" w:hAnsi="Calibri" w:cs="Calibri"/>
          <w:b/>
          <w:color w:val="2B579A"/>
          <w:u w:val="single"/>
          <w:shd w:val="clear" w:color="auto" w:fill="E6E6E6"/>
          <w:lang w:eastAsia="en-US" w:bidi="en-US"/>
        </w:rPr>
      </w:r>
      <w:r w:rsidRPr="000F65C0">
        <w:rPr>
          <w:rFonts w:ascii="Calibri" w:eastAsia="Times New Roman" w:hAnsi="Calibri" w:cs="Calibri"/>
          <w:b/>
          <w:color w:val="2B579A"/>
          <w:u w:val="single"/>
          <w:shd w:val="clear" w:color="auto" w:fill="E6E6E6"/>
          <w:lang w:eastAsia="en-US" w:bidi="en-US"/>
        </w:rPr>
        <w:fldChar w:fldCharType="separate"/>
      </w:r>
      <w:r w:rsidRPr="000F65C0">
        <w:rPr>
          <w:rFonts w:ascii="Calibri" w:eastAsia="Times New Roman" w:hAnsi="Calibri" w:cs="Calibri"/>
          <w:b/>
          <w:u w:val="single"/>
          <w:lang w:eastAsia="en-US" w:bidi="en-US"/>
        </w:rPr>
        <w:t> </w:t>
      </w:r>
      <w:r w:rsidRPr="000F65C0">
        <w:rPr>
          <w:rFonts w:ascii="Calibri" w:eastAsia="Times New Roman" w:hAnsi="Calibri" w:cs="Calibri"/>
          <w:b/>
          <w:u w:val="single"/>
          <w:lang w:eastAsia="en-US" w:bidi="en-US"/>
        </w:rPr>
        <w:t> </w:t>
      </w:r>
      <w:r w:rsidRPr="000F65C0">
        <w:rPr>
          <w:rFonts w:ascii="Calibri" w:eastAsia="Times New Roman" w:hAnsi="Calibri" w:cs="Calibri"/>
          <w:b/>
          <w:u w:val="single"/>
          <w:lang w:eastAsia="en-US" w:bidi="en-US"/>
        </w:rPr>
        <w:t> </w:t>
      </w:r>
      <w:r w:rsidRPr="000F65C0">
        <w:rPr>
          <w:rFonts w:ascii="Calibri" w:eastAsia="Times New Roman" w:hAnsi="Calibri" w:cs="Calibri"/>
          <w:b/>
          <w:u w:val="single"/>
          <w:lang w:eastAsia="en-US" w:bidi="en-US"/>
        </w:rPr>
        <w:t> </w:t>
      </w:r>
      <w:r w:rsidRPr="000F65C0">
        <w:rPr>
          <w:rFonts w:ascii="Calibri" w:eastAsia="Times New Roman" w:hAnsi="Calibri" w:cs="Calibri"/>
          <w:b/>
          <w:u w:val="single"/>
          <w:lang w:eastAsia="en-US" w:bidi="en-US"/>
        </w:rPr>
        <w:t> </w:t>
      </w:r>
      <w:r w:rsidRPr="000F65C0">
        <w:rPr>
          <w:rFonts w:ascii="Calibri" w:eastAsia="Times New Roman" w:hAnsi="Calibri" w:cs="Calibri"/>
          <w:b/>
          <w:color w:val="2B579A"/>
          <w:u w:val="single"/>
          <w:shd w:val="clear" w:color="auto" w:fill="E6E6E6"/>
          <w:lang w:eastAsia="en-US" w:bidi="en-US"/>
        </w:rPr>
        <w:fldChar w:fldCharType="end"/>
      </w:r>
      <w:bookmarkEnd w:id="12"/>
    </w:p>
    <w:p w14:paraId="32E46599" w14:textId="744D6C45" w:rsidR="00A344DB" w:rsidRPr="000F65C0" w:rsidRDefault="00A344DB" w:rsidP="009F2ADA">
      <w:pPr>
        <w:pStyle w:val="ListParagraph"/>
        <w:numPr>
          <w:ilvl w:val="0"/>
          <w:numId w:val="21"/>
        </w:numPr>
        <w:rPr>
          <w:rFonts w:cs="Calibri"/>
          <w:b/>
        </w:rPr>
      </w:pPr>
      <w:r w:rsidRPr="000F65C0">
        <w:rPr>
          <w:rFonts w:cs="Calibri"/>
          <w:b/>
        </w:rPr>
        <w:t>Content of activity: A description of the content</w:t>
      </w:r>
      <w:r w:rsidR="00F57DE6" w:rsidRPr="000F65C0">
        <w:rPr>
          <w:rFonts w:cs="Calibri"/>
          <w:b/>
        </w:rPr>
        <w:t xml:space="preserve"> (please provide paragraph or outline)</w:t>
      </w:r>
      <w:r w:rsidRPr="000F65C0">
        <w:rPr>
          <w:rFonts w:cs="Calibri"/>
          <w:b/>
        </w:rPr>
        <w:t xml:space="preserve"> </w:t>
      </w:r>
      <w:r w:rsidRPr="00D95C00">
        <w:rPr>
          <w:rFonts w:cs="Calibri"/>
          <w:b/>
          <w:color w:val="FF0000"/>
          <w:u w:val="single"/>
        </w:rPr>
        <w:t>with</w:t>
      </w:r>
      <w:r w:rsidRPr="000F65C0">
        <w:rPr>
          <w:rFonts w:cs="Calibri"/>
          <w:b/>
        </w:rPr>
        <w:t xml:space="preserve"> supporting references or resources</w:t>
      </w:r>
      <w:r w:rsidR="005D2AFA" w:rsidRPr="000F65C0">
        <w:rPr>
          <w:rFonts w:cs="Calibri"/>
          <w:b/>
        </w:rPr>
        <w:t xml:space="preserve">. </w:t>
      </w:r>
    </w:p>
    <w:p w14:paraId="32519E06" w14:textId="372268BF" w:rsidR="00F0129A" w:rsidRPr="000F65C0" w:rsidRDefault="00E42C89" w:rsidP="009F2ADA">
      <w:pPr>
        <w:pStyle w:val="ListParagraph"/>
        <w:ind w:left="360"/>
        <w:rPr>
          <w:rFonts w:cs="Calibri"/>
        </w:rPr>
      </w:pPr>
      <w:r w:rsidRPr="000F65C0">
        <w:rPr>
          <w:rFonts w:cs="Calibri"/>
          <w:color w:val="2B579A"/>
          <w:shd w:val="clear" w:color="auto" w:fill="E6E6E6"/>
        </w:rPr>
        <w:fldChar w:fldCharType="begin">
          <w:ffData>
            <w:name w:val="Text14"/>
            <w:enabled/>
            <w:calcOnExit w:val="0"/>
            <w:textInput/>
          </w:ffData>
        </w:fldChar>
      </w:r>
      <w:bookmarkStart w:id="13" w:name="Text14"/>
      <w:r w:rsidRPr="000F65C0">
        <w:rPr>
          <w:rFonts w:cs="Calibri"/>
        </w:rPr>
        <w:instrText xml:space="preserve"> FORMTEXT </w:instrText>
      </w:r>
      <w:r w:rsidRPr="000F65C0">
        <w:rPr>
          <w:rFonts w:cs="Calibri"/>
          <w:color w:val="2B579A"/>
          <w:shd w:val="clear" w:color="auto" w:fill="E6E6E6"/>
        </w:rPr>
      </w:r>
      <w:r w:rsidRPr="000F65C0">
        <w:rPr>
          <w:rFonts w:cs="Calibri"/>
          <w:color w:val="2B579A"/>
          <w:shd w:val="clear" w:color="auto" w:fill="E6E6E6"/>
        </w:rPr>
        <w:fldChar w:fldCharType="separate"/>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color w:val="2B579A"/>
          <w:shd w:val="clear" w:color="auto" w:fill="E6E6E6"/>
        </w:rPr>
        <w:fldChar w:fldCharType="end"/>
      </w:r>
      <w:bookmarkEnd w:id="13"/>
    </w:p>
    <w:p w14:paraId="00281F21" w14:textId="5EB9A591" w:rsidR="00F0129A" w:rsidRPr="000F65C0" w:rsidRDefault="00F0129A" w:rsidP="009F2ADA">
      <w:pPr>
        <w:pStyle w:val="ListParagraph"/>
        <w:numPr>
          <w:ilvl w:val="0"/>
          <w:numId w:val="21"/>
        </w:numPr>
        <w:rPr>
          <w:rFonts w:cs="Calibri"/>
          <w:b/>
        </w:rPr>
      </w:pPr>
      <w:r w:rsidRPr="000F65C0">
        <w:rPr>
          <w:rFonts w:cs="Calibri"/>
          <w:b/>
        </w:rPr>
        <w:t>Learner engagement strategies</w:t>
      </w:r>
      <w:r w:rsidR="000D3879" w:rsidRPr="000F65C0">
        <w:rPr>
          <w:rFonts w:cs="Calibri"/>
          <w:b/>
        </w:rPr>
        <w:t>, check all that apply</w:t>
      </w:r>
      <w:r w:rsidR="009F2ADA">
        <w:rPr>
          <w:rFonts w:cs="Calibri"/>
          <w:b/>
        </w:rPr>
        <w:t xml:space="preserve"> (must work for type of activity; live, enduring, blended)</w:t>
      </w:r>
    </w:p>
    <w:p w14:paraId="1E3EEB63" w14:textId="77777777" w:rsidR="000D3879" w:rsidRPr="000F65C0" w:rsidRDefault="000D3879" w:rsidP="000D3879">
      <w:pPr>
        <w:pStyle w:val="ListParagraph"/>
        <w:ind w:left="360"/>
        <w:rPr>
          <w:rFonts w:cs="Calibri"/>
          <w:b/>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b/>
        </w:rPr>
        <w:t xml:space="preserve"> Integrating opportunities for dialogue or question/answer</w:t>
      </w:r>
    </w:p>
    <w:p w14:paraId="6ED909DC" w14:textId="77777777" w:rsidR="000D3879" w:rsidRPr="000F65C0" w:rsidRDefault="000D3879" w:rsidP="000D3879">
      <w:pPr>
        <w:pStyle w:val="ListParagraph"/>
        <w:ind w:left="360"/>
        <w:rPr>
          <w:rFonts w:cs="Calibri"/>
          <w:b/>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b/>
        </w:rPr>
        <w:t>Including time for self-check/reflection</w:t>
      </w:r>
    </w:p>
    <w:p w14:paraId="175C1D6F" w14:textId="77777777" w:rsidR="000D3879" w:rsidRPr="000F65C0" w:rsidRDefault="000D3879" w:rsidP="000D3879">
      <w:pPr>
        <w:pStyle w:val="ListParagraph"/>
        <w:ind w:left="360"/>
        <w:rPr>
          <w:rFonts w:cs="Calibri"/>
          <w:b/>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b/>
        </w:rPr>
        <w:t>Analyzing case studies</w:t>
      </w:r>
    </w:p>
    <w:p w14:paraId="43E1DD00" w14:textId="13102BA0" w:rsidR="00F0129A" w:rsidRPr="000F65C0" w:rsidRDefault="000D3879" w:rsidP="000D3879">
      <w:pPr>
        <w:pStyle w:val="ListParagraph"/>
        <w:ind w:left="360"/>
        <w:rPr>
          <w:rFonts w:cs="Calibri"/>
          <w:b/>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b/>
        </w:rPr>
        <w:t>Providing opportunities for problem</w:t>
      </w:r>
      <w:r w:rsidR="57719A4E" w:rsidRPr="000F65C0">
        <w:rPr>
          <w:rFonts w:cs="Calibri"/>
          <w:b/>
          <w:bCs/>
        </w:rPr>
        <w:t>-</w:t>
      </w:r>
      <w:r w:rsidRPr="000F65C0">
        <w:rPr>
          <w:rFonts w:cs="Calibri"/>
          <w:b/>
        </w:rPr>
        <w:t>based learning-e.g. simulation</w:t>
      </w:r>
    </w:p>
    <w:p w14:paraId="4AE8333F" w14:textId="77777777" w:rsidR="000D3879" w:rsidRPr="000F65C0" w:rsidRDefault="000D3879" w:rsidP="000D3879">
      <w:pPr>
        <w:pStyle w:val="ListParagraph"/>
        <w:ind w:left="360"/>
        <w:rPr>
          <w:rFonts w:cs="Calibri"/>
          <w:b/>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b/>
        </w:rPr>
        <w:t xml:space="preserve"> Other: Describe </w:t>
      </w:r>
      <w:r w:rsidRPr="000F65C0">
        <w:rPr>
          <w:rFonts w:cs="Calibri"/>
          <w:b/>
          <w:color w:val="2B579A"/>
          <w:shd w:val="clear" w:color="auto" w:fill="E6E6E6"/>
        </w:rPr>
        <w:fldChar w:fldCharType="begin">
          <w:ffData>
            <w:name w:val="Text282"/>
            <w:enabled/>
            <w:calcOnExit w:val="0"/>
            <w:textInput/>
          </w:ffData>
        </w:fldChar>
      </w:r>
      <w:bookmarkStart w:id="14" w:name="Text282"/>
      <w:r w:rsidRPr="000F65C0">
        <w:rPr>
          <w:rFonts w:cs="Calibri"/>
          <w:b/>
        </w:rPr>
        <w:instrText xml:space="preserve"> FORMTEXT </w:instrText>
      </w:r>
      <w:r w:rsidRPr="000F65C0">
        <w:rPr>
          <w:rFonts w:cs="Calibri"/>
          <w:b/>
          <w:color w:val="2B579A"/>
          <w:shd w:val="clear" w:color="auto" w:fill="E6E6E6"/>
        </w:rPr>
      </w:r>
      <w:r w:rsidRPr="000F65C0">
        <w:rPr>
          <w:rFonts w:cs="Calibri"/>
          <w:b/>
          <w:color w:val="2B579A"/>
          <w:shd w:val="clear" w:color="auto" w:fill="E6E6E6"/>
        </w:rPr>
        <w:fldChar w:fldCharType="separate"/>
      </w:r>
      <w:r w:rsidRPr="000F65C0">
        <w:rPr>
          <w:rFonts w:cs="Calibri"/>
          <w:b/>
          <w:noProof/>
        </w:rPr>
        <w:t> </w:t>
      </w:r>
      <w:r w:rsidRPr="000F65C0">
        <w:rPr>
          <w:rFonts w:cs="Calibri"/>
          <w:b/>
          <w:noProof/>
        </w:rPr>
        <w:t> </w:t>
      </w:r>
      <w:r w:rsidRPr="000F65C0">
        <w:rPr>
          <w:rFonts w:cs="Calibri"/>
          <w:b/>
          <w:noProof/>
        </w:rPr>
        <w:t> </w:t>
      </w:r>
      <w:r w:rsidRPr="000F65C0">
        <w:rPr>
          <w:rFonts w:cs="Calibri"/>
          <w:b/>
          <w:noProof/>
        </w:rPr>
        <w:t> </w:t>
      </w:r>
      <w:r w:rsidRPr="000F65C0">
        <w:rPr>
          <w:rFonts w:cs="Calibri"/>
          <w:b/>
          <w:noProof/>
        </w:rPr>
        <w:t> </w:t>
      </w:r>
      <w:r w:rsidRPr="000F65C0">
        <w:rPr>
          <w:rFonts w:cs="Calibri"/>
          <w:b/>
          <w:color w:val="2B579A"/>
          <w:shd w:val="clear" w:color="auto" w:fill="E6E6E6"/>
        </w:rPr>
        <w:fldChar w:fldCharType="end"/>
      </w:r>
      <w:bookmarkEnd w:id="14"/>
    </w:p>
    <w:p w14:paraId="4902E774" w14:textId="73E5F5AE" w:rsidR="00F0129A" w:rsidRPr="000F65C0" w:rsidRDefault="00F0129A" w:rsidP="009F2ADA">
      <w:pPr>
        <w:pStyle w:val="ListParagraph"/>
        <w:numPr>
          <w:ilvl w:val="0"/>
          <w:numId w:val="21"/>
        </w:numPr>
        <w:rPr>
          <w:rFonts w:cs="Calibri"/>
          <w:b/>
        </w:rPr>
      </w:pPr>
      <w:r w:rsidRPr="000F65C0">
        <w:rPr>
          <w:rFonts w:cs="Calibri"/>
          <w:b/>
        </w:rPr>
        <w:t>Criteria for awarding contact hours</w:t>
      </w:r>
      <w:r w:rsidR="005D2774" w:rsidRPr="000F65C0">
        <w:rPr>
          <w:rFonts w:cs="Calibri"/>
          <w:b/>
        </w:rPr>
        <w:t xml:space="preserve">/Criteria for Successful Completion </w:t>
      </w:r>
    </w:p>
    <w:p w14:paraId="0F7638BE" w14:textId="77777777" w:rsidR="00462D04" w:rsidRPr="000F65C0" w:rsidRDefault="00462D04" w:rsidP="00462D04">
      <w:pPr>
        <w:pStyle w:val="ListParagraph"/>
        <w:rPr>
          <w:rFonts w:cs="Calibri"/>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ascii="Times New Roman" w:hAnsi="Times New Roman"/>
          <w:snapToGrid w:val="0"/>
        </w:rPr>
        <w:tab/>
      </w:r>
      <w:r w:rsidRPr="000F65C0">
        <w:rPr>
          <w:rFonts w:cs="Calibri"/>
        </w:rPr>
        <w:t>Attendance at entire event or session</w:t>
      </w:r>
    </w:p>
    <w:bookmarkStart w:id="15" w:name="_Hlk23835040"/>
    <w:p w14:paraId="456B7E35" w14:textId="77777777" w:rsidR="00462D04" w:rsidRPr="000F65C0" w:rsidRDefault="00462D04" w:rsidP="00462D04">
      <w:pPr>
        <w:pStyle w:val="ListParagraph"/>
        <w:rPr>
          <w:rFonts w:cs="Calibri"/>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bookmarkEnd w:id="15"/>
      <w:r w:rsidRPr="000F65C0">
        <w:rPr>
          <w:rFonts w:cs="Calibri"/>
        </w:rPr>
        <w:tab/>
        <w:t xml:space="preserve">Signing in on registration sheet </w:t>
      </w:r>
    </w:p>
    <w:p w14:paraId="47D57F09" w14:textId="77777777" w:rsidR="00462D04" w:rsidRPr="000F65C0" w:rsidRDefault="00462D04" w:rsidP="00462D04">
      <w:pPr>
        <w:pStyle w:val="ListParagraph"/>
        <w:rPr>
          <w:rFonts w:cs="Calibri"/>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rPr>
        <w:tab/>
        <w:t xml:space="preserve">Completion/submission of evaluation form  </w:t>
      </w:r>
    </w:p>
    <w:p w14:paraId="6477568E" w14:textId="77777777" w:rsidR="00462D04" w:rsidRPr="000F65C0" w:rsidRDefault="00462D04" w:rsidP="00462D04">
      <w:pPr>
        <w:pStyle w:val="ListParagraph"/>
        <w:rPr>
          <w:rFonts w:cs="Calibri"/>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rPr>
        <w:tab/>
        <w:t xml:space="preserve">Achieving passing score on post-test (Score = </w:t>
      </w: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rPr>
        <w:t xml:space="preserve"> %)</w:t>
      </w:r>
    </w:p>
    <w:p w14:paraId="51408111" w14:textId="77777777" w:rsidR="00462D04" w:rsidRPr="000F65C0" w:rsidRDefault="00462D04" w:rsidP="00462D04">
      <w:pPr>
        <w:pStyle w:val="ListParagraph"/>
        <w:rPr>
          <w:rFonts w:cs="Calibri"/>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rPr>
        <w:tab/>
        <w:t>Credit awarded commensurate with participation</w:t>
      </w:r>
    </w:p>
    <w:p w14:paraId="32A45034" w14:textId="77777777" w:rsidR="00462D04" w:rsidRPr="000F65C0" w:rsidRDefault="00462D04" w:rsidP="00462D04">
      <w:pPr>
        <w:pStyle w:val="ListParagraph"/>
        <w:rPr>
          <w:rFonts w:cs="Calibri"/>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rPr>
        <w:tab/>
        <w:t>Return demonstration</w:t>
      </w:r>
    </w:p>
    <w:p w14:paraId="37AAEF3E" w14:textId="3E193072" w:rsidR="00462D04" w:rsidRDefault="00462D04" w:rsidP="009F2ADA">
      <w:pPr>
        <w:pStyle w:val="ListParagraph"/>
        <w:rPr>
          <w:rFonts w:cs="Calibri"/>
        </w:rPr>
      </w:pP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r w:rsidRPr="000F65C0">
        <w:rPr>
          <w:rFonts w:cs="Calibri"/>
        </w:rPr>
        <w:tab/>
        <w:t xml:space="preserve">Other: Describe </w:t>
      </w:r>
      <w:r w:rsidRPr="000F65C0">
        <w:rPr>
          <w:rFonts w:cs="Calibri"/>
          <w:color w:val="2B579A"/>
          <w:u w:val="single"/>
          <w:shd w:val="clear" w:color="auto" w:fill="E6E6E6"/>
        </w:rPr>
        <w:fldChar w:fldCharType="begin">
          <w:ffData>
            <w:name w:val="Text280"/>
            <w:enabled w:val="0"/>
            <w:calcOnExit w:val="0"/>
            <w:textInput/>
          </w:ffData>
        </w:fldChar>
      </w:r>
      <w:r w:rsidRPr="000F65C0">
        <w:rPr>
          <w:rFonts w:cs="Calibri"/>
          <w:u w:val="single"/>
        </w:rPr>
        <w:instrText xml:space="preserve"> FORMTEXT </w:instrText>
      </w:r>
      <w:r w:rsidRPr="000F65C0">
        <w:rPr>
          <w:rFonts w:cs="Calibri"/>
          <w:color w:val="2B579A"/>
          <w:u w:val="single"/>
          <w:shd w:val="clear" w:color="auto" w:fill="E6E6E6"/>
        </w:rPr>
      </w:r>
      <w:r w:rsidRPr="000F65C0">
        <w:rPr>
          <w:rFonts w:cs="Calibri"/>
          <w:color w:val="2B579A"/>
          <w:u w:val="single"/>
          <w:shd w:val="clear" w:color="auto" w:fill="E6E6E6"/>
        </w:rPr>
        <w:fldChar w:fldCharType="separate"/>
      </w:r>
      <w:r w:rsidRPr="000F65C0">
        <w:rPr>
          <w:rFonts w:cs="Calibri"/>
          <w:u w:val="single"/>
        </w:rPr>
        <w:t> </w:t>
      </w:r>
      <w:r w:rsidRPr="000F65C0">
        <w:rPr>
          <w:rFonts w:cs="Calibri"/>
          <w:u w:val="single"/>
        </w:rPr>
        <w:t> </w:t>
      </w:r>
      <w:r w:rsidRPr="000F65C0">
        <w:rPr>
          <w:rFonts w:cs="Calibri"/>
          <w:u w:val="single"/>
        </w:rPr>
        <w:t> </w:t>
      </w:r>
      <w:r w:rsidRPr="000F65C0">
        <w:rPr>
          <w:rFonts w:cs="Calibri"/>
          <w:u w:val="single"/>
        </w:rPr>
        <w:t> </w:t>
      </w:r>
      <w:r w:rsidRPr="000F65C0">
        <w:rPr>
          <w:rFonts w:cs="Calibri"/>
          <w:color w:val="2B579A"/>
          <w:shd w:val="clear" w:color="auto" w:fill="E6E6E6"/>
        </w:rPr>
        <w:fldChar w:fldCharType="end"/>
      </w:r>
    </w:p>
    <w:p w14:paraId="0EEC6634" w14:textId="77777777" w:rsidR="009F2ADA" w:rsidRPr="000F65C0" w:rsidRDefault="009F2ADA" w:rsidP="009F2ADA">
      <w:pPr>
        <w:pStyle w:val="ListParagraph"/>
        <w:rPr>
          <w:rFonts w:cs="Calibri"/>
        </w:rPr>
      </w:pPr>
    </w:p>
    <w:p w14:paraId="33A8EED2" w14:textId="77777777" w:rsidR="001D6418" w:rsidRPr="000F65C0" w:rsidRDefault="001D6418" w:rsidP="009F2ADA">
      <w:pPr>
        <w:pStyle w:val="ListParagraph"/>
        <w:numPr>
          <w:ilvl w:val="0"/>
          <w:numId w:val="21"/>
        </w:numPr>
        <w:rPr>
          <w:rFonts w:cs="Calibri"/>
          <w:b/>
        </w:rPr>
      </w:pPr>
      <w:r w:rsidRPr="000F65C0">
        <w:rPr>
          <w:rFonts w:cs="Calibri"/>
          <w:b/>
        </w:rPr>
        <w:t>Calculation of contact hours: Describe how contact hours were calculated including evaluation time:</w:t>
      </w:r>
    </w:p>
    <w:p w14:paraId="7AA41AB4" w14:textId="77777777" w:rsidR="00F470B5" w:rsidRPr="000F65C0" w:rsidRDefault="00BC1FE8" w:rsidP="00FE5FC6">
      <w:pPr>
        <w:pStyle w:val="ListParagraph"/>
        <w:ind w:left="0"/>
        <w:jc w:val="center"/>
        <w:rPr>
          <w:rFonts w:ascii="Corbel" w:hAnsi="Corbel" w:cs="Calibri"/>
        </w:rPr>
      </w:pPr>
      <w:r w:rsidRPr="000F65C0">
        <w:rPr>
          <w:rFonts w:ascii="Corbel" w:hAnsi="Corbel" w:cs="Calibri"/>
        </w:rPr>
        <w:t>Show evidence of how contact hours were calculated (“show” the math).</w:t>
      </w:r>
    </w:p>
    <w:p w14:paraId="72DECB33" w14:textId="67426EDE" w:rsidR="00BC1FE8" w:rsidRPr="000F65C0" w:rsidRDefault="00E86FA2" w:rsidP="00FE5FC6">
      <w:pPr>
        <w:pStyle w:val="ListParagraph"/>
        <w:ind w:left="0"/>
        <w:jc w:val="center"/>
        <w:rPr>
          <w:rFonts w:ascii="Corbel" w:hAnsi="Corbel" w:cs="Calibri"/>
        </w:rPr>
      </w:pPr>
      <w:r w:rsidRPr="000F65C0">
        <w:rPr>
          <w:rFonts w:ascii="Corbel" w:hAnsi="Corbel" w:cs="Calibri"/>
        </w:rPr>
        <w:t xml:space="preserve"> </w:t>
      </w:r>
      <w:r w:rsidRPr="00D45828">
        <w:rPr>
          <w:rFonts w:ascii="Corbel" w:hAnsi="Corbel" w:cs="Calibri"/>
          <w:highlight w:val="yellow"/>
        </w:rPr>
        <w:t xml:space="preserve">If activity is longer than </w:t>
      </w:r>
      <w:r w:rsidR="0020658D" w:rsidRPr="00D45828">
        <w:rPr>
          <w:rFonts w:ascii="Corbel" w:hAnsi="Corbel" w:cs="Calibri"/>
          <w:highlight w:val="yellow"/>
        </w:rPr>
        <w:t>3</w:t>
      </w:r>
      <w:r w:rsidRPr="00D45828">
        <w:rPr>
          <w:rFonts w:ascii="Corbel" w:hAnsi="Corbel" w:cs="Calibri"/>
          <w:highlight w:val="yellow"/>
        </w:rPr>
        <w:t xml:space="preserve"> hours, upload an agenda</w:t>
      </w:r>
    </w:p>
    <w:p w14:paraId="6826465B" w14:textId="77777777" w:rsidR="001D6418" w:rsidRPr="000F65C0" w:rsidRDefault="001D6418" w:rsidP="001D6418">
      <w:pPr>
        <w:pStyle w:val="ListParagraph"/>
        <w:spacing w:line="240" w:lineRule="auto"/>
        <w:ind w:left="360"/>
        <w:rPr>
          <w:rFonts w:cs="Calibri"/>
        </w:rPr>
      </w:pPr>
      <w:r w:rsidRPr="000F65C0">
        <w:rPr>
          <w:rFonts w:cs="Calibri"/>
          <w:b/>
        </w:rPr>
        <w:t xml:space="preserve">    </w:t>
      </w:r>
      <w:r w:rsidRPr="000F65C0">
        <w:rPr>
          <w:rFonts w:cs="Calibri"/>
          <w:b/>
        </w:rPr>
        <w:tab/>
        <w:t xml:space="preserve">Content: </w:t>
      </w:r>
      <w:r w:rsidRPr="000F65C0">
        <w:rPr>
          <w:rFonts w:cs="Calibri"/>
          <w:color w:val="2B579A"/>
          <w:shd w:val="clear" w:color="auto" w:fill="E6E6E6"/>
        </w:rPr>
        <w:fldChar w:fldCharType="begin">
          <w:ffData>
            <w:name w:val="Text16"/>
            <w:enabled/>
            <w:calcOnExit w:val="0"/>
            <w:textInput/>
          </w:ffData>
        </w:fldChar>
      </w:r>
      <w:r w:rsidRPr="000F65C0">
        <w:rPr>
          <w:rFonts w:cs="Calibri"/>
        </w:rPr>
        <w:instrText xml:space="preserve"> FORMTEXT </w:instrText>
      </w:r>
      <w:r w:rsidRPr="000F65C0">
        <w:rPr>
          <w:rFonts w:cs="Calibri"/>
          <w:color w:val="2B579A"/>
          <w:shd w:val="clear" w:color="auto" w:fill="E6E6E6"/>
        </w:rPr>
      </w:r>
      <w:r w:rsidRPr="000F65C0">
        <w:rPr>
          <w:rFonts w:cs="Calibri"/>
          <w:color w:val="2B579A"/>
          <w:shd w:val="clear" w:color="auto" w:fill="E6E6E6"/>
        </w:rPr>
        <w:fldChar w:fldCharType="separate"/>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color w:val="2B579A"/>
          <w:shd w:val="clear" w:color="auto" w:fill="E6E6E6"/>
        </w:rPr>
        <w:fldChar w:fldCharType="end"/>
      </w:r>
    </w:p>
    <w:p w14:paraId="274FA46E" w14:textId="5E17CB0C" w:rsidR="001D6418" w:rsidRPr="000F65C0" w:rsidRDefault="001D6418" w:rsidP="001D6418">
      <w:pPr>
        <w:pStyle w:val="ListParagraph"/>
        <w:spacing w:line="240" w:lineRule="auto"/>
        <w:ind w:left="360"/>
        <w:rPr>
          <w:rFonts w:cs="Calibri"/>
        </w:rPr>
      </w:pPr>
      <w:r w:rsidRPr="000F65C0">
        <w:rPr>
          <w:rFonts w:cs="Calibri"/>
          <w:b/>
        </w:rPr>
        <w:t xml:space="preserve">     </w:t>
      </w:r>
      <w:r w:rsidRPr="000F65C0">
        <w:rPr>
          <w:rFonts w:cs="Calibri"/>
          <w:b/>
        </w:rPr>
        <w:tab/>
        <w:t xml:space="preserve">Pharmacotherapeutic time/content if applicable: </w:t>
      </w:r>
      <w:r w:rsidRPr="000F65C0">
        <w:rPr>
          <w:rFonts w:cs="Calibri"/>
          <w:color w:val="2B579A"/>
          <w:shd w:val="clear" w:color="auto" w:fill="E6E6E6"/>
        </w:rPr>
        <w:fldChar w:fldCharType="begin">
          <w:ffData>
            <w:name w:val="Text16"/>
            <w:enabled/>
            <w:calcOnExit w:val="0"/>
            <w:textInput/>
          </w:ffData>
        </w:fldChar>
      </w:r>
      <w:r w:rsidRPr="000F65C0">
        <w:rPr>
          <w:rFonts w:cs="Calibri"/>
        </w:rPr>
        <w:instrText xml:space="preserve"> FORMTEXT </w:instrText>
      </w:r>
      <w:r w:rsidRPr="000F65C0">
        <w:rPr>
          <w:rFonts w:cs="Calibri"/>
          <w:color w:val="2B579A"/>
          <w:shd w:val="clear" w:color="auto" w:fill="E6E6E6"/>
        </w:rPr>
      </w:r>
      <w:r w:rsidRPr="000F65C0">
        <w:rPr>
          <w:rFonts w:cs="Calibri"/>
          <w:color w:val="2B579A"/>
          <w:shd w:val="clear" w:color="auto" w:fill="E6E6E6"/>
        </w:rPr>
        <w:fldChar w:fldCharType="separate"/>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color w:val="2B579A"/>
          <w:shd w:val="clear" w:color="auto" w:fill="E6E6E6"/>
        </w:rPr>
        <w:fldChar w:fldCharType="end"/>
      </w:r>
    </w:p>
    <w:p w14:paraId="3563E0A9" w14:textId="77777777" w:rsidR="001D6418" w:rsidRPr="000F65C0" w:rsidRDefault="001D6418" w:rsidP="001D6418">
      <w:pPr>
        <w:pStyle w:val="ListParagraph"/>
        <w:spacing w:line="240" w:lineRule="auto"/>
        <w:ind w:left="360"/>
        <w:rPr>
          <w:rFonts w:cs="Calibri"/>
        </w:rPr>
      </w:pPr>
      <w:r w:rsidRPr="000F65C0">
        <w:rPr>
          <w:rFonts w:cs="Calibri"/>
          <w:b/>
        </w:rPr>
        <w:t xml:space="preserve">     </w:t>
      </w:r>
      <w:r w:rsidRPr="000F65C0">
        <w:rPr>
          <w:rFonts w:cs="Calibri"/>
          <w:b/>
        </w:rPr>
        <w:tab/>
        <w:t xml:space="preserve">Testing/return demonstration: </w:t>
      </w:r>
      <w:r w:rsidRPr="000F65C0">
        <w:rPr>
          <w:rFonts w:cs="Calibri"/>
          <w:color w:val="2B579A"/>
          <w:shd w:val="clear" w:color="auto" w:fill="E6E6E6"/>
        </w:rPr>
        <w:fldChar w:fldCharType="begin">
          <w:ffData>
            <w:name w:val="Text16"/>
            <w:enabled/>
            <w:calcOnExit w:val="0"/>
            <w:textInput/>
          </w:ffData>
        </w:fldChar>
      </w:r>
      <w:r w:rsidRPr="000F65C0">
        <w:rPr>
          <w:rFonts w:cs="Calibri"/>
        </w:rPr>
        <w:instrText xml:space="preserve"> FORMTEXT </w:instrText>
      </w:r>
      <w:r w:rsidRPr="000F65C0">
        <w:rPr>
          <w:rFonts w:cs="Calibri"/>
          <w:color w:val="2B579A"/>
          <w:shd w:val="clear" w:color="auto" w:fill="E6E6E6"/>
        </w:rPr>
      </w:r>
      <w:r w:rsidRPr="000F65C0">
        <w:rPr>
          <w:rFonts w:cs="Calibri"/>
          <w:color w:val="2B579A"/>
          <w:shd w:val="clear" w:color="auto" w:fill="E6E6E6"/>
        </w:rPr>
        <w:fldChar w:fldCharType="separate"/>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color w:val="2B579A"/>
          <w:shd w:val="clear" w:color="auto" w:fill="E6E6E6"/>
        </w:rPr>
        <w:fldChar w:fldCharType="end"/>
      </w:r>
    </w:p>
    <w:p w14:paraId="53AE7EEC" w14:textId="77777777" w:rsidR="001D6418" w:rsidRPr="000F65C0" w:rsidRDefault="001D6418" w:rsidP="001D6418">
      <w:pPr>
        <w:pStyle w:val="ListParagraph"/>
        <w:spacing w:line="240" w:lineRule="auto"/>
        <w:ind w:left="360"/>
        <w:rPr>
          <w:rFonts w:cs="Calibri"/>
        </w:rPr>
      </w:pPr>
      <w:r w:rsidRPr="000F65C0">
        <w:rPr>
          <w:rFonts w:cs="Calibri"/>
          <w:b/>
        </w:rPr>
        <w:t xml:space="preserve">     </w:t>
      </w:r>
      <w:r w:rsidRPr="000F65C0">
        <w:rPr>
          <w:rFonts w:cs="Calibri"/>
          <w:b/>
        </w:rPr>
        <w:tab/>
        <w:t xml:space="preserve">Evaluation: </w:t>
      </w:r>
      <w:r w:rsidRPr="000F65C0">
        <w:rPr>
          <w:rFonts w:cs="Calibri"/>
          <w:color w:val="2B579A"/>
          <w:shd w:val="clear" w:color="auto" w:fill="E6E6E6"/>
        </w:rPr>
        <w:fldChar w:fldCharType="begin">
          <w:ffData>
            <w:name w:val="Text16"/>
            <w:enabled/>
            <w:calcOnExit w:val="0"/>
            <w:textInput/>
          </w:ffData>
        </w:fldChar>
      </w:r>
      <w:r w:rsidRPr="000F65C0">
        <w:rPr>
          <w:rFonts w:cs="Calibri"/>
        </w:rPr>
        <w:instrText xml:space="preserve"> FORMTEXT </w:instrText>
      </w:r>
      <w:r w:rsidRPr="000F65C0">
        <w:rPr>
          <w:rFonts w:cs="Calibri"/>
          <w:color w:val="2B579A"/>
          <w:shd w:val="clear" w:color="auto" w:fill="E6E6E6"/>
        </w:rPr>
      </w:r>
      <w:r w:rsidRPr="000F65C0">
        <w:rPr>
          <w:rFonts w:cs="Calibri"/>
          <w:color w:val="2B579A"/>
          <w:shd w:val="clear" w:color="auto" w:fill="E6E6E6"/>
        </w:rPr>
        <w:fldChar w:fldCharType="separate"/>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noProof/>
        </w:rPr>
        <w:t> </w:t>
      </w:r>
      <w:r w:rsidRPr="000F65C0">
        <w:rPr>
          <w:rFonts w:cs="Calibri"/>
          <w:color w:val="2B579A"/>
          <w:shd w:val="clear" w:color="auto" w:fill="E6E6E6"/>
        </w:rPr>
        <w:fldChar w:fldCharType="end"/>
      </w:r>
    </w:p>
    <w:p w14:paraId="1971070C" w14:textId="77777777" w:rsidR="001D6418" w:rsidRPr="000F65C0" w:rsidRDefault="001D6418" w:rsidP="0020658D">
      <w:pPr>
        <w:pStyle w:val="ListParagraph"/>
        <w:ind w:left="0"/>
        <w:rPr>
          <w:rFonts w:cs="Calibri"/>
          <w:b/>
        </w:rPr>
      </w:pPr>
      <w:r w:rsidRPr="000F65C0">
        <w:rPr>
          <w:rFonts w:cs="Calibri"/>
          <w:b/>
        </w:rPr>
        <w:t xml:space="preserve">Independent study activity: </w:t>
      </w:r>
      <w:r w:rsidRPr="000F65C0">
        <w:rPr>
          <w:rFonts w:cs="Calibri"/>
          <w:b/>
        </w:rPr>
        <w:tab/>
        <w:t xml:space="preserve"> </w:t>
      </w:r>
    </w:p>
    <w:p w14:paraId="20281135" w14:textId="6DFAA289" w:rsidR="001D6418" w:rsidRPr="000F65C0" w:rsidRDefault="001D6418" w:rsidP="009F2ADA">
      <w:pPr>
        <w:pStyle w:val="ListParagraph"/>
        <w:ind w:left="1080"/>
        <w:rPr>
          <w:rFonts w:cs="Calibri"/>
          <w:b/>
        </w:rPr>
      </w:pPr>
      <w:r w:rsidRPr="000F65C0">
        <w:rPr>
          <w:rFonts w:cs="Calibri"/>
          <w:b/>
        </w:rPr>
        <w:t>What was the method for calculating the contact hours</w:t>
      </w:r>
      <w:r w:rsidR="00D95C00">
        <w:rPr>
          <w:rFonts w:cs="Calibri"/>
          <w:b/>
        </w:rPr>
        <w:t xml:space="preserve">? </w:t>
      </w:r>
      <w:r w:rsidR="00B85393" w:rsidRPr="000F65C0">
        <w:rPr>
          <w:rFonts w:cs="Calibri"/>
          <w:b/>
        </w:rPr>
        <w:t xml:space="preserve">(Check the best description that applies </w:t>
      </w:r>
      <w:r w:rsidR="00B85393" w:rsidRPr="00D95C00">
        <w:rPr>
          <w:rFonts w:cs="Calibri"/>
          <w:b/>
          <w:u w:val="single"/>
        </w:rPr>
        <w:t>and</w:t>
      </w:r>
      <w:r w:rsidR="00B85393" w:rsidRPr="000F65C0">
        <w:rPr>
          <w:rFonts w:cs="Calibri"/>
          <w:b/>
        </w:rPr>
        <w:t xml:space="preserve"> </w:t>
      </w:r>
      <w:r w:rsidR="00B85393" w:rsidRPr="00D95C00">
        <w:rPr>
          <w:rFonts w:cs="Calibri"/>
          <w:b/>
          <w:u w:val="single"/>
        </w:rPr>
        <w:t>show the data</w:t>
      </w:r>
      <w:r w:rsidR="00B85393" w:rsidRPr="000F65C0">
        <w:rPr>
          <w:rFonts w:cs="Calibri"/>
          <w:b/>
        </w:rPr>
        <w:t xml:space="preserve"> that resulted from the method</w:t>
      </w:r>
      <w:r w:rsidR="00D95C00">
        <w:rPr>
          <w:rFonts w:cs="Calibri"/>
          <w:b/>
        </w:rPr>
        <w:t>)</w:t>
      </w:r>
    </w:p>
    <w:p w14:paraId="3C28DA6C" w14:textId="77777777" w:rsidR="001D6418" w:rsidRPr="000F65C0" w:rsidRDefault="001D6418" w:rsidP="001D6418">
      <w:pPr>
        <w:pStyle w:val="ListParagraph"/>
        <w:rPr>
          <w:rFonts w:cs="Calibri"/>
          <w:b/>
        </w:rPr>
      </w:pPr>
      <w:r w:rsidRPr="000F65C0">
        <w:rPr>
          <w:rFonts w:cs="Calibri"/>
          <w:b/>
          <w:color w:val="2B579A"/>
          <w:u w:val="single"/>
          <w:shd w:val="clear" w:color="auto" w:fill="E6E6E6"/>
        </w:rPr>
        <w:fldChar w:fldCharType="begin">
          <w:ffData>
            <w:name w:val="Text280"/>
            <w:enabled w:val="0"/>
            <w:calcOnExit w:val="0"/>
            <w:textInput/>
          </w:ffData>
        </w:fldChar>
      </w:r>
      <w:r w:rsidRPr="000F65C0">
        <w:rPr>
          <w:rFonts w:cs="Calibri"/>
          <w:b/>
          <w:u w:val="single"/>
        </w:rPr>
        <w:instrText xml:space="preserve"> FORMTEXT </w:instrText>
      </w:r>
      <w:r w:rsidRPr="000F65C0">
        <w:rPr>
          <w:rFonts w:cs="Calibri"/>
          <w:b/>
          <w:color w:val="2B579A"/>
          <w:u w:val="single"/>
          <w:shd w:val="clear" w:color="auto" w:fill="E6E6E6"/>
        </w:rPr>
      </w:r>
      <w:r w:rsidRPr="000F65C0">
        <w:rPr>
          <w:rFonts w:cs="Calibri"/>
          <w:b/>
          <w:color w:val="2B579A"/>
          <w:u w:val="single"/>
          <w:shd w:val="clear" w:color="auto" w:fill="E6E6E6"/>
        </w:rPr>
        <w:fldChar w:fldCharType="separate"/>
      </w:r>
      <w:r w:rsidRPr="000F65C0">
        <w:rPr>
          <w:rFonts w:cs="Calibri"/>
          <w:b/>
          <w:u w:val="single"/>
        </w:rPr>
        <w:t> </w:t>
      </w:r>
      <w:r w:rsidRPr="000F65C0">
        <w:rPr>
          <w:rFonts w:cs="Calibri"/>
          <w:b/>
          <w:u w:val="single"/>
        </w:rPr>
        <w:t> </w:t>
      </w:r>
      <w:r w:rsidRPr="000F65C0">
        <w:rPr>
          <w:rFonts w:cs="Calibri"/>
          <w:b/>
          <w:u w:val="single"/>
        </w:rPr>
        <w:t> </w:t>
      </w:r>
      <w:r w:rsidRPr="000F65C0">
        <w:rPr>
          <w:rFonts w:cs="Calibri"/>
          <w:b/>
          <w:u w:val="single"/>
        </w:rPr>
        <w:t> </w:t>
      </w:r>
      <w:r w:rsidRPr="000F65C0">
        <w:rPr>
          <w:rFonts w:cs="Calibri"/>
          <w:b/>
          <w:color w:val="2B579A"/>
          <w:shd w:val="clear" w:color="auto" w:fill="E6E6E6"/>
        </w:rPr>
        <w:fldChar w:fldCharType="end"/>
      </w:r>
      <w:r w:rsidRPr="000F65C0">
        <w:rPr>
          <w:rFonts w:cs="Calibri"/>
          <w:b/>
        </w:rPr>
        <w:tab/>
        <w:t>Pilot Study</w:t>
      </w:r>
    </w:p>
    <w:p w14:paraId="0650359C" w14:textId="77777777" w:rsidR="001D6418" w:rsidRPr="000F65C0" w:rsidRDefault="001D6418" w:rsidP="001D6418">
      <w:pPr>
        <w:pStyle w:val="ListParagraph"/>
        <w:rPr>
          <w:rFonts w:cs="Calibri"/>
          <w:b/>
        </w:rPr>
      </w:pPr>
      <w:r w:rsidRPr="000F65C0">
        <w:rPr>
          <w:rFonts w:cs="Calibri"/>
          <w:b/>
          <w:color w:val="2B579A"/>
          <w:u w:val="single"/>
          <w:shd w:val="clear" w:color="auto" w:fill="E6E6E6"/>
        </w:rPr>
        <w:fldChar w:fldCharType="begin">
          <w:ffData>
            <w:name w:val="Text280"/>
            <w:enabled w:val="0"/>
            <w:calcOnExit w:val="0"/>
            <w:textInput/>
          </w:ffData>
        </w:fldChar>
      </w:r>
      <w:r w:rsidRPr="000F65C0">
        <w:rPr>
          <w:rFonts w:cs="Calibri"/>
          <w:b/>
          <w:u w:val="single"/>
        </w:rPr>
        <w:instrText xml:space="preserve"> FORMTEXT </w:instrText>
      </w:r>
      <w:r w:rsidRPr="000F65C0">
        <w:rPr>
          <w:rFonts w:cs="Calibri"/>
          <w:b/>
          <w:color w:val="2B579A"/>
          <w:u w:val="single"/>
          <w:shd w:val="clear" w:color="auto" w:fill="E6E6E6"/>
        </w:rPr>
      </w:r>
      <w:r w:rsidRPr="000F65C0">
        <w:rPr>
          <w:rFonts w:cs="Calibri"/>
          <w:b/>
          <w:color w:val="2B579A"/>
          <w:u w:val="single"/>
          <w:shd w:val="clear" w:color="auto" w:fill="E6E6E6"/>
        </w:rPr>
        <w:fldChar w:fldCharType="separate"/>
      </w:r>
      <w:r w:rsidRPr="000F65C0">
        <w:rPr>
          <w:rFonts w:cs="Calibri"/>
          <w:b/>
          <w:u w:val="single"/>
        </w:rPr>
        <w:t> </w:t>
      </w:r>
      <w:r w:rsidRPr="000F65C0">
        <w:rPr>
          <w:rFonts w:cs="Calibri"/>
          <w:b/>
          <w:u w:val="single"/>
        </w:rPr>
        <w:t> </w:t>
      </w:r>
      <w:r w:rsidRPr="000F65C0">
        <w:rPr>
          <w:rFonts w:cs="Calibri"/>
          <w:b/>
          <w:u w:val="single"/>
        </w:rPr>
        <w:t> </w:t>
      </w:r>
      <w:r w:rsidRPr="000F65C0">
        <w:rPr>
          <w:rFonts w:cs="Calibri"/>
          <w:b/>
          <w:u w:val="single"/>
        </w:rPr>
        <w:t> </w:t>
      </w:r>
      <w:r w:rsidRPr="000F65C0">
        <w:rPr>
          <w:rFonts w:cs="Calibri"/>
          <w:b/>
          <w:color w:val="2B579A"/>
          <w:shd w:val="clear" w:color="auto" w:fill="E6E6E6"/>
        </w:rPr>
        <w:fldChar w:fldCharType="end"/>
      </w:r>
      <w:r w:rsidRPr="000F65C0">
        <w:rPr>
          <w:rFonts w:cs="Calibri"/>
          <w:b/>
        </w:rPr>
        <w:tab/>
        <w:t>Historical Data</w:t>
      </w:r>
    </w:p>
    <w:p w14:paraId="4E254304" w14:textId="77777777" w:rsidR="001D6418" w:rsidRPr="000F65C0" w:rsidRDefault="001D6418" w:rsidP="001D6418">
      <w:pPr>
        <w:pStyle w:val="ListParagraph"/>
        <w:rPr>
          <w:rFonts w:cs="Calibri"/>
          <w:b/>
        </w:rPr>
      </w:pPr>
      <w:r w:rsidRPr="000F65C0">
        <w:rPr>
          <w:rFonts w:cs="Calibri"/>
          <w:b/>
          <w:color w:val="2B579A"/>
          <w:u w:val="single"/>
          <w:shd w:val="clear" w:color="auto" w:fill="E6E6E6"/>
        </w:rPr>
        <w:fldChar w:fldCharType="begin">
          <w:ffData>
            <w:name w:val="Text280"/>
            <w:enabled w:val="0"/>
            <w:calcOnExit w:val="0"/>
            <w:textInput/>
          </w:ffData>
        </w:fldChar>
      </w:r>
      <w:r w:rsidRPr="000F65C0">
        <w:rPr>
          <w:rFonts w:cs="Calibri"/>
          <w:b/>
          <w:u w:val="single"/>
        </w:rPr>
        <w:instrText xml:space="preserve"> FORMTEXT </w:instrText>
      </w:r>
      <w:r w:rsidRPr="000F65C0">
        <w:rPr>
          <w:rFonts w:cs="Calibri"/>
          <w:b/>
          <w:color w:val="2B579A"/>
          <w:u w:val="single"/>
          <w:shd w:val="clear" w:color="auto" w:fill="E6E6E6"/>
        </w:rPr>
      </w:r>
      <w:r w:rsidRPr="000F65C0">
        <w:rPr>
          <w:rFonts w:cs="Calibri"/>
          <w:b/>
          <w:color w:val="2B579A"/>
          <w:u w:val="single"/>
          <w:shd w:val="clear" w:color="auto" w:fill="E6E6E6"/>
        </w:rPr>
        <w:fldChar w:fldCharType="separate"/>
      </w:r>
      <w:r w:rsidRPr="000F65C0">
        <w:rPr>
          <w:rFonts w:cs="Calibri"/>
          <w:b/>
          <w:u w:val="single"/>
        </w:rPr>
        <w:t> </w:t>
      </w:r>
      <w:r w:rsidRPr="000F65C0">
        <w:rPr>
          <w:rFonts w:cs="Calibri"/>
          <w:b/>
          <w:u w:val="single"/>
        </w:rPr>
        <w:t> </w:t>
      </w:r>
      <w:r w:rsidRPr="000F65C0">
        <w:rPr>
          <w:rFonts w:cs="Calibri"/>
          <w:b/>
          <w:u w:val="single"/>
        </w:rPr>
        <w:t> </w:t>
      </w:r>
      <w:r w:rsidRPr="000F65C0">
        <w:rPr>
          <w:rFonts w:cs="Calibri"/>
          <w:b/>
          <w:u w:val="single"/>
        </w:rPr>
        <w:t> </w:t>
      </w:r>
      <w:r w:rsidRPr="000F65C0">
        <w:rPr>
          <w:rFonts w:cs="Calibri"/>
          <w:b/>
          <w:color w:val="2B579A"/>
          <w:shd w:val="clear" w:color="auto" w:fill="E6E6E6"/>
        </w:rPr>
        <w:fldChar w:fldCharType="end"/>
      </w:r>
      <w:r w:rsidRPr="000F65C0">
        <w:rPr>
          <w:rFonts w:cs="Calibri"/>
          <w:b/>
        </w:rPr>
        <w:t xml:space="preserve"> </w:t>
      </w:r>
      <w:r w:rsidRPr="000F65C0">
        <w:rPr>
          <w:rFonts w:cs="Calibri"/>
          <w:b/>
        </w:rPr>
        <w:tab/>
        <w:t>Mergener Formula</w:t>
      </w:r>
      <w:r w:rsidR="000D3879" w:rsidRPr="000F65C0">
        <w:rPr>
          <w:rFonts w:cs="Calibri"/>
          <w:b/>
        </w:rPr>
        <w:t xml:space="preserve"> </w:t>
      </w:r>
      <w:hyperlink r:id="rId11" w:history="1">
        <w:r w:rsidR="000D3879" w:rsidRPr="000F65C0">
          <w:rPr>
            <w:rStyle w:val="Hyperlink"/>
            <w:rFonts w:cs="Calibri"/>
            <w:b/>
          </w:rPr>
          <w:t>http://touchcalc.com/calculators/mergener</w:t>
        </w:r>
      </w:hyperlink>
    </w:p>
    <w:p w14:paraId="5F9BC445" w14:textId="432C0F27" w:rsidR="004C4A0B" w:rsidRDefault="001D6418" w:rsidP="00742205">
      <w:pPr>
        <w:pStyle w:val="ListParagraph"/>
        <w:rPr>
          <w:rFonts w:cs="Calibri"/>
          <w:b/>
          <w:color w:val="2B579A"/>
          <w:shd w:val="clear" w:color="auto" w:fill="E6E6E6"/>
        </w:rPr>
      </w:pPr>
      <w:r w:rsidRPr="000F65C0">
        <w:rPr>
          <w:rFonts w:cs="Calibri"/>
          <w:b/>
          <w:color w:val="2B579A"/>
          <w:u w:val="single"/>
          <w:shd w:val="clear" w:color="auto" w:fill="E6E6E6"/>
        </w:rPr>
        <w:fldChar w:fldCharType="begin">
          <w:ffData>
            <w:name w:val="Text280"/>
            <w:enabled w:val="0"/>
            <w:calcOnExit w:val="0"/>
            <w:textInput/>
          </w:ffData>
        </w:fldChar>
      </w:r>
      <w:r w:rsidRPr="000F65C0">
        <w:rPr>
          <w:rFonts w:cs="Calibri"/>
          <w:b/>
          <w:u w:val="single"/>
        </w:rPr>
        <w:instrText xml:space="preserve"> FORMTEXT </w:instrText>
      </w:r>
      <w:r w:rsidRPr="000F65C0">
        <w:rPr>
          <w:rFonts w:cs="Calibri"/>
          <w:b/>
          <w:color w:val="2B579A"/>
          <w:u w:val="single"/>
          <w:shd w:val="clear" w:color="auto" w:fill="E6E6E6"/>
        </w:rPr>
      </w:r>
      <w:r w:rsidRPr="000F65C0">
        <w:rPr>
          <w:rFonts w:cs="Calibri"/>
          <w:b/>
          <w:color w:val="2B579A"/>
          <w:u w:val="single"/>
          <w:shd w:val="clear" w:color="auto" w:fill="E6E6E6"/>
        </w:rPr>
        <w:fldChar w:fldCharType="separate"/>
      </w:r>
      <w:r w:rsidRPr="000F65C0">
        <w:rPr>
          <w:rFonts w:cs="Calibri"/>
          <w:b/>
          <w:u w:val="single"/>
        </w:rPr>
        <w:t> </w:t>
      </w:r>
      <w:r w:rsidRPr="000F65C0">
        <w:rPr>
          <w:rFonts w:cs="Calibri"/>
          <w:b/>
          <w:u w:val="single"/>
        </w:rPr>
        <w:t> </w:t>
      </w:r>
      <w:r w:rsidRPr="000F65C0">
        <w:rPr>
          <w:rFonts w:cs="Calibri"/>
          <w:b/>
          <w:u w:val="single"/>
        </w:rPr>
        <w:t> </w:t>
      </w:r>
      <w:r w:rsidRPr="000F65C0">
        <w:rPr>
          <w:rFonts w:cs="Calibri"/>
          <w:b/>
          <w:u w:val="single"/>
        </w:rPr>
        <w:t> </w:t>
      </w:r>
      <w:r w:rsidRPr="000F65C0">
        <w:rPr>
          <w:rFonts w:cs="Calibri"/>
          <w:b/>
          <w:color w:val="2B579A"/>
          <w:shd w:val="clear" w:color="auto" w:fill="E6E6E6"/>
        </w:rPr>
        <w:fldChar w:fldCharType="end"/>
      </w:r>
      <w:r w:rsidRPr="000F65C0">
        <w:rPr>
          <w:rFonts w:cs="Calibri"/>
          <w:b/>
        </w:rPr>
        <w:tab/>
        <w:t xml:space="preserve">Other: Describe:  </w:t>
      </w:r>
      <w:r w:rsidRPr="000F65C0">
        <w:rPr>
          <w:rFonts w:cs="Calibri"/>
          <w:b/>
          <w:color w:val="2B579A"/>
          <w:u w:val="single"/>
          <w:shd w:val="clear" w:color="auto" w:fill="E6E6E6"/>
        </w:rPr>
        <w:fldChar w:fldCharType="begin">
          <w:ffData>
            <w:name w:val="Text280"/>
            <w:enabled w:val="0"/>
            <w:calcOnExit w:val="0"/>
            <w:textInput/>
          </w:ffData>
        </w:fldChar>
      </w:r>
      <w:r w:rsidRPr="000F65C0">
        <w:rPr>
          <w:rFonts w:cs="Calibri"/>
          <w:b/>
          <w:u w:val="single"/>
        </w:rPr>
        <w:instrText xml:space="preserve"> FORMTEXT </w:instrText>
      </w:r>
      <w:r w:rsidRPr="000F65C0">
        <w:rPr>
          <w:rFonts w:cs="Calibri"/>
          <w:b/>
          <w:color w:val="2B579A"/>
          <w:u w:val="single"/>
          <w:shd w:val="clear" w:color="auto" w:fill="E6E6E6"/>
        </w:rPr>
      </w:r>
      <w:r w:rsidRPr="000F65C0">
        <w:rPr>
          <w:rFonts w:cs="Calibri"/>
          <w:b/>
          <w:color w:val="2B579A"/>
          <w:u w:val="single"/>
          <w:shd w:val="clear" w:color="auto" w:fill="E6E6E6"/>
        </w:rPr>
        <w:fldChar w:fldCharType="separate"/>
      </w:r>
      <w:r w:rsidRPr="000F65C0">
        <w:rPr>
          <w:rFonts w:cs="Calibri"/>
          <w:b/>
          <w:u w:val="single"/>
        </w:rPr>
        <w:t> </w:t>
      </w:r>
      <w:r w:rsidRPr="000F65C0">
        <w:rPr>
          <w:rFonts w:cs="Calibri"/>
          <w:b/>
          <w:u w:val="single"/>
        </w:rPr>
        <w:t> </w:t>
      </w:r>
      <w:r w:rsidRPr="000F65C0">
        <w:rPr>
          <w:rFonts w:cs="Calibri"/>
          <w:b/>
          <w:u w:val="single"/>
        </w:rPr>
        <w:t> </w:t>
      </w:r>
      <w:r w:rsidRPr="000F65C0">
        <w:rPr>
          <w:rFonts w:cs="Calibri"/>
          <w:b/>
          <w:u w:val="single"/>
        </w:rPr>
        <w:t> </w:t>
      </w:r>
      <w:r w:rsidRPr="000F65C0">
        <w:rPr>
          <w:rFonts w:cs="Calibri"/>
          <w:b/>
          <w:color w:val="2B579A"/>
          <w:shd w:val="clear" w:color="auto" w:fill="E6E6E6"/>
        </w:rPr>
        <w:fldChar w:fldCharType="end"/>
      </w:r>
    </w:p>
    <w:p w14:paraId="73FC50BF" w14:textId="77777777" w:rsidR="009F2ADA" w:rsidRDefault="009F2ADA" w:rsidP="00742205">
      <w:pPr>
        <w:pStyle w:val="ListParagraph"/>
        <w:rPr>
          <w:rFonts w:cs="Calibri"/>
          <w:b/>
          <w:color w:val="2B579A"/>
          <w:shd w:val="clear" w:color="auto" w:fill="E6E6E6"/>
        </w:rPr>
      </w:pPr>
    </w:p>
    <w:p w14:paraId="2CC25FBA" w14:textId="77777777" w:rsidR="009F2ADA" w:rsidRDefault="009F2ADA" w:rsidP="00742205">
      <w:pPr>
        <w:pStyle w:val="ListParagraph"/>
        <w:rPr>
          <w:rFonts w:cs="Calibri"/>
          <w:b/>
          <w:color w:val="2B579A"/>
          <w:shd w:val="clear" w:color="auto" w:fill="E6E6E6"/>
        </w:rPr>
      </w:pPr>
    </w:p>
    <w:p w14:paraId="095CC27C" w14:textId="77777777" w:rsidR="009F2ADA" w:rsidRDefault="009F2ADA" w:rsidP="00742205">
      <w:pPr>
        <w:pStyle w:val="ListParagraph"/>
        <w:rPr>
          <w:rFonts w:cs="Calibri"/>
          <w:b/>
          <w:color w:val="2B579A"/>
          <w:shd w:val="clear" w:color="auto" w:fill="E6E6E6"/>
        </w:rPr>
      </w:pPr>
    </w:p>
    <w:p w14:paraId="2E4D7411" w14:textId="77777777" w:rsidR="009F2ADA" w:rsidRDefault="009F2ADA" w:rsidP="00742205">
      <w:pPr>
        <w:pStyle w:val="ListParagraph"/>
        <w:rPr>
          <w:rFonts w:cs="Calibri"/>
          <w:b/>
          <w:color w:val="2B579A"/>
          <w:shd w:val="clear" w:color="auto" w:fill="E6E6E6"/>
        </w:rPr>
      </w:pPr>
    </w:p>
    <w:p w14:paraId="5B1E2AD4" w14:textId="61471DDC" w:rsidR="009F2ADA" w:rsidRPr="009F2ADA" w:rsidRDefault="009F2ADA" w:rsidP="009F2ADA">
      <w:pPr>
        <w:pStyle w:val="ListParagraph"/>
        <w:ind w:left="0"/>
        <w:rPr>
          <w:rFonts w:cs="Calibri"/>
          <w:b/>
          <w:color w:val="2B579A"/>
          <w:shd w:val="clear" w:color="auto" w:fill="E6E6E6"/>
        </w:rPr>
      </w:pPr>
    </w:p>
    <w:p w14:paraId="60A3D7A7" w14:textId="77777777" w:rsidR="00F0129A" w:rsidRPr="000F65C0" w:rsidRDefault="00F0129A" w:rsidP="0020658D">
      <w:pPr>
        <w:spacing w:before="0" w:after="0" w:line="240" w:lineRule="auto"/>
        <w:jc w:val="center"/>
        <w:rPr>
          <w:rFonts w:ascii="Calibri" w:eastAsia="Calibri" w:hAnsi="Calibri" w:cs="Arial"/>
          <w:b/>
          <w:u w:val="single"/>
          <w:lang w:eastAsia="en-US"/>
        </w:rPr>
      </w:pPr>
      <w:r w:rsidRPr="000F65C0">
        <w:rPr>
          <w:rFonts w:ascii="Calibri" w:eastAsia="Calibri" w:hAnsi="Calibri" w:cs="Arial"/>
          <w:b/>
          <w:u w:val="single"/>
          <w:lang w:eastAsia="en-US"/>
        </w:rPr>
        <w:t>ATTACHMENTS</w:t>
      </w:r>
    </w:p>
    <w:p w14:paraId="08950D92" w14:textId="77777777" w:rsidR="00F0129A" w:rsidRPr="000F65C0" w:rsidRDefault="00F0129A" w:rsidP="00F0129A">
      <w:pPr>
        <w:spacing w:before="0" w:after="0" w:line="240" w:lineRule="auto"/>
        <w:ind w:right="270"/>
        <w:jc w:val="center"/>
        <w:rPr>
          <w:rFonts w:ascii="Calibri" w:eastAsia="Calibri" w:hAnsi="Calibri" w:cs="Arial"/>
          <w:lang w:eastAsia="en-US"/>
        </w:rPr>
      </w:pPr>
      <w:r w:rsidRPr="000F65C0">
        <w:rPr>
          <w:rFonts w:ascii="Calibri" w:eastAsia="Calibri" w:hAnsi="Calibri" w:cs="Arial"/>
          <w:b/>
          <w:lang w:eastAsia="en-US"/>
        </w:rPr>
        <w:lastRenderedPageBreak/>
        <w:t>Please provide evidence of the following</w:t>
      </w:r>
      <w:r w:rsidR="00EB4AC0" w:rsidRPr="000F65C0">
        <w:rPr>
          <w:rFonts w:ascii="Calibri" w:eastAsia="Calibri" w:hAnsi="Calibri" w:cs="Arial"/>
          <w:b/>
          <w:lang w:eastAsia="en-US"/>
        </w:rPr>
        <w:t xml:space="preserve"> along with this Activity Document</w:t>
      </w:r>
      <w:r w:rsidR="00EB4AC0" w:rsidRPr="000F65C0">
        <w:rPr>
          <w:rFonts w:ascii="Calibri" w:eastAsia="Calibri" w:hAnsi="Calibri" w:cs="Arial"/>
          <w:lang w:eastAsia="en-US"/>
        </w:rPr>
        <w:t>:</w:t>
      </w:r>
    </w:p>
    <w:tbl>
      <w:tblPr>
        <w:tblpPr w:leftFromText="180" w:rightFromText="180" w:vertAnchor="text" w:horzAnchor="margin" w:tblpXSpec="center" w:tblpY="117"/>
        <w:tblW w:w="11331" w:type="dxa"/>
        <w:tblBorders>
          <w:insideH w:val="single" w:sz="18" w:space="0" w:color="FFFFFF"/>
          <w:insideV w:val="single" w:sz="18" w:space="0" w:color="FFFFFF"/>
        </w:tblBorders>
        <w:tblLayout w:type="fixed"/>
        <w:tblLook w:val="0000" w:firstRow="0" w:lastRow="0" w:firstColumn="0" w:lastColumn="0" w:noHBand="0" w:noVBand="0"/>
      </w:tblPr>
      <w:tblGrid>
        <w:gridCol w:w="1851"/>
        <w:gridCol w:w="9480"/>
      </w:tblGrid>
      <w:tr w:rsidR="00147F65" w:rsidRPr="000F65C0" w14:paraId="31D1B1C3" w14:textId="77777777" w:rsidTr="277645EB">
        <w:trPr>
          <w:trHeight w:val="432"/>
        </w:trPr>
        <w:tc>
          <w:tcPr>
            <w:tcW w:w="1851" w:type="dxa"/>
            <w:shd w:val="clear" w:color="auto" w:fill="E9E9E9"/>
          </w:tcPr>
          <w:p w14:paraId="59363CBB" w14:textId="77777777" w:rsidR="001D6418" w:rsidRPr="000F65C0" w:rsidRDefault="00F57DE6" w:rsidP="008D68A7">
            <w:pPr>
              <w:spacing w:before="0" w:line="276" w:lineRule="auto"/>
              <w:ind w:right="150"/>
              <w:jc w:val="center"/>
              <w:rPr>
                <w:rFonts w:ascii="Calibri" w:eastAsia="Calibri" w:hAnsi="Calibri" w:cs="Arial"/>
                <w:b/>
                <w:lang w:eastAsia="en-US"/>
              </w:rPr>
            </w:pPr>
            <w:r w:rsidRPr="00594DF2">
              <w:rPr>
                <w:rFonts w:ascii="Calibri" w:eastAsia="Calibri" w:hAnsi="Calibri" w:cs="Arial"/>
                <w:b/>
                <w:highlight w:val="yellow"/>
                <w:lang w:eastAsia="en-US"/>
              </w:rPr>
              <w:t>Attachment 1</w:t>
            </w:r>
          </w:p>
        </w:tc>
        <w:tc>
          <w:tcPr>
            <w:tcW w:w="9480" w:type="dxa"/>
            <w:shd w:val="clear" w:color="auto" w:fill="E9E9E9"/>
          </w:tcPr>
          <w:p w14:paraId="10C4AF99" w14:textId="65E759EF" w:rsidR="008D68A7" w:rsidRPr="00594DF2" w:rsidRDefault="0020658D" w:rsidP="008D68A7">
            <w:pPr>
              <w:pStyle w:val="ListParagraph"/>
              <w:ind w:left="0"/>
              <w:rPr>
                <w:rFonts w:eastAsia="Calibri"/>
                <w:highlight w:val="yellow"/>
              </w:rPr>
            </w:pPr>
            <w:r w:rsidRPr="00594DF2">
              <w:rPr>
                <w:rFonts w:eastAsia="Calibri"/>
                <w:b/>
                <w:highlight w:val="yellow"/>
              </w:rPr>
              <w:t>Identification, Mitigation, and Disclosure of Relevant Financial Relationship</w:t>
            </w:r>
            <w:r w:rsidR="00F0129A" w:rsidRPr="00594DF2">
              <w:rPr>
                <w:rFonts w:eastAsia="Calibri"/>
                <w:highlight w:val="yellow"/>
              </w:rPr>
              <w:t xml:space="preserve"> from all individuals in a position to control content (e.g. planners, presenters, faculty, authors, and/or content reviewers)</w:t>
            </w:r>
            <w:r w:rsidRPr="00594DF2">
              <w:rPr>
                <w:rFonts w:eastAsia="Calibri"/>
                <w:highlight w:val="yellow"/>
              </w:rPr>
              <w:t>.</w:t>
            </w:r>
          </w:p>
          <w:p w14:paraId="64913601" w14:textId="31F2BD73" w:rsidR="00451415" w:rsidRPr="000F65C0" w:rsidRDefault="008D68A7" w:rsidP="00AE51E2">
            <w:pPr>
              <w:pStyle w:val="ListParagraph"/>
              <w:ind w:left="0"/>
              <w:rPr>
                <w:rFonts w:ascii="Corbel" w:eastAsia="Calibri" w:hAnsi="Corbel"/>
              </w:rPr>
            </w:pPr>
            <w:r w:rsidRPr="00594DF2">
              <w:rPr>
                <w:rFonts w:eastAsia="Calibri"/>
                <w:highlight w:val="yellow"/>
              </w:rPr>
              <w:t xml:space="preserve"> </w:t>
            </w:r>
            <w:r w:rsidR="0020658D" w:rsidRPr="00594DF2">
              <w:rPr>
                <w:rFonts w:eastAsia="Calibri"/>
                <w:highlight w:val="yellow"/>
              </w:rPr>
              <w:t xml:space="preserve"> Process for identification of relevant financial relationships, Mitigation worksheet if applicable, and evidence of accurate disclosure in attachment </w:t>
            </w:r>
            <w:r w:rsidR="00D95C00">
              <w:rPr>
                <w:rFonts w:eastAsia="Calibri"/>
                <w:highlight w:val="yellow"/>
              </w:rPr>
              <w:t>2</w:t>
            </w:r>
            <w:r w:rsidR="0020658D" w:rsidRPr="00594DF2">
              <w:rPr>
                <w:rFonts w:eastAsia="Calibri"/>
                <w:highlight w:val="yellow"/>
              </w:rPr>
              <w:t>.</w:t>
            </w:r>
            <w:r w:rsidR="0020658D" w:rsidRPr="000F65C0">
              <w:rPr>
                <w:rFonts w:eastAsia="Calibri"/>
              </w:rPr>
              <w:t xml:space="preserve"> </w:t>
            </w:r>
          </w:p>
        </w:tc>
      </w:tr>
      <w:tr w:rsidR="00147F65" w:rsidRPr="000F65C0" w14:paraId="7701A3A2" w14:textId="77777777" w:rsidTr="277645EB">
        <w:trPr>
          <w:trHeight w:val="404"/>
        </w:trPr>
        <w:tc>
          <w:tcPr>
            <w:tcW w:w="1851" w:type="dxa"/>
            <w:shd w:val="clear" w:color="auto" w:fill="E9E9E9"/>
          </w:tcPr>
          <w:p w14:paraId="2598F676" w14:textId="77777777" w:rsidR="00F0129A" w:rsidRPr="000F65C0" w:rsidRDefault="00451415" w:rsidP="00147F65">
            <w:pPr>
              <w:spacing w:before="0" w:line="276" w:lineRule="auto"/>
              <w:ind w:right="150"/>
              <w:jc w:val="both"/>
              <w:rPr>
                <w:rFonts w:ascii="Calibri" w:eastAsia="Calibri" w:hAnsi="Calibri" w:cs="Arial"/>
                <w:b/>
                <w:lang w:eastAsia="en-US"/>
              </w:rPr>
            </w:pPr>
            <w:r w:rsidRPr="000F65C0">
              <w:rPr>
                <w:rFonts w:ascii="Calibri" w:eastAsia="Calibri" w:hAnsi="Calibri" w:cs="Arial"/>
                <w:b/>
                <w:lang w:eastAsia="en-US"/>
              </w:rPr>
              <w:t xml:space="preserve">Attachment </w:t>
            </w:r>
            <w:r w:rsidR="00AE51E2" w:rsidRPr="000F65C0">
              <w:rPr>
                <w:rFonts w:ascii="Calibri" w:eastAsia="Calibri" w:hAnsi="Calibri" w:cs="Arial"/>
                <w:b/>
                <w:lang w:eastAsia="en-US"/>
              </w:rPr>
              <w:t>2</w:t>
            </w:r>
          </w:p>
        </w:tc>
        <w:tc>
          <w:tcPr>
            <w:tcW w:w="9480" w:type="dxa"/>
            <w:shd w:val="clear" w:color="auto" w:fill="E9E9E9"/>
          </w:tcPr>
          <w:p w14:paraId="674AA53F" w14:textId="77777777" w:rsidR="00D95C00" w:rsidRPr="000F65C0" w:rsidRDefault="00D95C00" w:rsidP="00D95C00">
            <w:pPr>
              <w:spacing w:before="0" w:line="276" w:lineRule="auto"/>
              <w:rPr>
                <w:rFonts w:ascii="Calibri" w:eastAsia="Calibri" w:hAnsi="Calibri" w:cs="Arial"/>
                <w:lang w:eastAsia="en-US"/>
              </w:rPr>
            </w:pPr>
            <w:r w:rsidRPr="000F65C0">
              <w:rPr>
                <w:rFonts w:ascii="Calibri" w:eastAsia="Calibri" w:hAnsi="Calibri" w:cs="Arial"/>
                <w:lang w:eastAsia="en-US"/>
              </w:rPr>
              <w:t>Evidence of required disclosure information provided to learners:</w:t>
            </w:r>
          </w:p>
          <w:p w14:paraId="35B254E7" w14:textId="77777777" w:rsidR="00D95C00" w:rsidRPr="000F65C0" w:rsidRDefault="00D95C00" w:rsidP="00D95C00">
            <w:pPr>
              <w:numPr>
                <w:ilvl w:val="0"/>
                <w:numId w:val="22"/>
              </w:numPr>
              <w:spacing w:before="0" w:line="240" w:lineRule="auto"/>
              <w:contextualSpacing/>
              <w:rPr>
                <w:rFonts w:ascii="Calibri" w:eastAsia="Calibri" w:hAnsi="Calibri" w:cs="Arial"/>
                <w:lang w:eastAsia="en-US"/>
              </w:rPr>
            </w:pPr>
            <w:r w:rsidRPr="000F65C0">
              <w:rPr>
                <w:rFonts w:ascii="Calibri" w:eastAsia="Calibri" w:hAnsi="Calibri" w:cs="Arial"/>
                <w:lang w:eastAsia="en-US"/>
              </w:rPr>
              <w:t>Approved provider statement of provider awarding contact hours</w:t>
            </w:r>
          </w:p>
          <w:p w14:paraId="156FF4CB" w14:textId="77777777" w:rsidR="00D95C00" w:rsidRPr="000F65C0" w:rsidRDefault="00D95C00" w:rsidP="00D95C00">
            <w:pPr>
              <w:numPr>
                <w:ilvl w:val="0"/>
                <w:numId w:val="22"/>
              </w:numPr>
              <w:spacing w:before="0" w:line="240" w:lineRule="auto"/>
              <w:contextualSpacing/>
              <w:rPr>
                <w:rFonts w:ascii="Calibri" w:eastAsia="Calibri" w:hAnsi="Calibri" w:cs="Arial"/>
                <w:lang w:eastAsia="en-US"/>
              </w:rPr>
            </w:pPr>
            <w:r w:rsidRPr="000F65C0">
              <w:rPr>
                <w:rFonts w:ascii="Calibri" w:eastAsia="Calibri" w:hAnsi="Calibri" w:cs="Arial"/>
                <w:lang w:eastAsia="en-US"/>
              </w:rPr>
              <w:t xml:space="preserve">Criteria for awarding contact hours/Criteria for Successful Completion. Assure that </w:t>
            </w:r>
            <w:proofErr w:type="gramStart"/>
            <w:r w:rsidRPr="000F65C0">
              <w:rPr>
                <w:rFonts w:ascii="Calibri" w:eastAsia="Calibri" w:hAnsi="Calibri" w:cs="Arial"/>
                <w:lang w:eastAsia="en-US"/>
              </w:rPr>
              <w:t>this matches</w:t>
            </w:r>
            <w:proofErr w:type="gramEnd"/>
            <w:r w:rsidRPr="000F65C0">
              <w:rPr>
                <w:rFonts w:ascii="Calibri" w:eastAsia="Calibri" w:hAnsi="Calibri" w:cs="Arial"/>
                <w:lang w:eastAsia="en-US"/>
              </w:rPr>
              <w:t xml:space="preserve"> “I” in your activity planning document. </w:t>
            </w:r>
          </w:p>
          <w:p w14:paraId="57E64E5B" w14:textId="77777777" w:rsidR="00D95C00" w:rsidRDefault="00D95C00" w:rsidP="00D95C00">
            <w:pPr>
              <w:numPr>
                <w:ilvl w:val="0"/>
                <w:numId w:val="22"/>
              </w:numPr>
              <w:spacing w:before="0" w:line="240" w:lineRule="auto"/>
              <w:contextualSpacing/>
              <w:rPr>
                <w:rFonts w:ascii="Calibri" w:eastAsia="Calibri" w:hAnsi="Calibri" w:cs="Arial"/>
                <w:lang w:eastAsia="en-US"/>
              </w:rPr>
            </w:pPr>
            <w:r>
              <w:rPr>
                <w:rFonts w:ascii="Calibri" w:eastAsia="Calibri" w:hAnsi="Calibri" w:cs="Arial"/>
                <w:lang w:eastAsia="en-US"/>
              </w:rPr>
              <w:t>Relevant Financial Relationship disclosure:</w:t>
            </w:r>
          </w:p>
          <w:p w14:paraId="7F18F4A4" w14:textId="2DB01A1B" w:rsidR="00D95C00" w:rsidRDefault="00D95C00" w:rsidP="00D95C00">
            <w:pPr>
              <w:numPr>
                <w:ilvl w:val="1"/>
                <w:numId w:val="22"/>
              </w:numPr>
              <w:spacing w:before="0" w:line="240" w:lineRule="auto"/>
              <w:contextualSpacing/>
              <w:rPr>
                <w:rFonts w:ascii="Calibri" w:eastAsia="Calibri" w:hAnsi="Calibri" w:cs="Arial"/>
                <w:lang w:eastAsia="en-US"/>
              </w:rPr>
            </w:pPr>
            <w:r w:rsidRPr="000F65C0">
              <w:rPr>
                <w:rFonts w:ascii="Calibri" w:eastAsia="Calibri" w:hAnsi="Calibri" w:cs="Arial"/>
                <w:lang w:eastAsia="en-US"/>
              </w:rPr>
              <w:t xml:space="preserve">If a clinical topic and no relevant financial relationships state: No one with the ability to control content of this activity has a relevant financial relationship with an ineligible company. </w:t>
            </w:r>
          </w:p>
          <w:p w14:paraId="030EBF2E" w14:textId="31BEC85A" w:rsidR="00D95C00" w:rsidRPr="000F65C0" w:rsidRDefault="00D95C00" w:rsidP="00D95C00">
            <w:pPr>
              <w:numPr>
                <w:ilvl w:val="1"/>
                <w:numId w:val="22"/>
              </w:numPr>
              <w:spacing w:before="0" w:line="240" w:lineRule="auto"/>
              <w:contextualSpacing/>
              <w:rPr>
                <w:rFonts w:ascii="Calibri" w:eastAsia="Calibri" w:hAnsi="Calibri" w:cs="Arial"/>
                <w:lang w:eastAsia="en-US"/>
              </w:rPr>
            </w:pPr>
            <w:r w:rsidRPr="000F65C0">
              <w:rPr>
                <w:rFonts w:ascii="Calibri" w:eastAsia="Calibri" w:hAnsi="Calibri" w:cs="Arial"/>
                <w:lang w:eastAsia="en-US"/>
              </w:rPr>
              <w:t>If a relevant financial relationship has been found, include the following:</w:t>
            </w:r>
          </w:p>
          <w:p w14:paraId="67C8FA5C" w14:textId="77777777" w:rsidR="00D95C00" w:rsidRPr="000F65C0" w:rsidRDefault="00D95C00" w:rsidP="00D95C00">
            <w:pPr>
              <w:numPr>
                <w:ilvl w:val="0"/>
                <w:numId w:val="36"/>
              </w:numPr>
              <w:spacing w:before="0" w:line="240" w:lineRule="auto"/>
              <w:ind w:left="1800"/>
              <w:contextualSpacing/>
              <w:rPr>
                <w:rFonts w:ascii="Calibri" w:eastAsia="Calibri" w:hAnsi="Calibri" w:cs="Arial"/>
                <w:lang w:eastAsia="en-US"/>
              </w:rPr>
            </w:pPr>
            <w:r w:rsidRPr="000F65C0">
              <w:rPr>
                <w:rFonts w:ascii="Calibri" w:eastAsia="Calibri" w:hAnsi="Calibri" w:cs="Arial"/>
                <w:lang w:eastAsia="en-US"/>
              </w:rPr>
              <w:t>The name(s) of the individual(s) with relevant financial relationships</w:t>
            </w:r>
          </w:p>
          <w:p w14:paraId="24399389" w14:textId="77777777" w:rsidR="00D95C00" w:rsidRPr="000F65C0" w:rsidRDefault="00D95C00" w:rsidP="00D95C00">
            <w:pPr>
              <w:numPr>
                <w:ilvl w:val="0"/>
                <w:numId w:val="36"/>
              </w:numPr>
              <w:spacing w:before="0" w:line="240" w:lineRule="auto"/>
              <w:ind w:left="1800"/>
              <w:contextualSpacing/>
              <w:rPr>
                <w:rFonts w:ascii="Calibri" w:eastAsia="Calibri" w:hAnsi="Calibri" w:cs="Arial"/>
                <w:lang w:eastAsia="en-US"/>
              </w:rPr>
            </w:pPr>
            <w:r w:rsidRPr="000F65C0">
              <w:rPr>
                <w:rFonts w:ascii="Calibri" w:eastAsia="Calibri" w:hAnsi="Calibri" w:cs="Arial"/>
                <w:lang w:eastAsia="en-US"/>
              </w:rPr>
              <w:t>The name(s) of the ineligible companies with which they have/had relationships.</w:t>
            </w:r>
          </w:p>
          <w:p w14:paraId="4FDDBFC4" w14:textId="77777777" w:rsidR="00D95C00" w:rsidRPr="000F65C0" w:rsidRDefault="00D95C00" w:rsidP="00D95C00">
            <w:pPr>
              <w:numPr>
                <w:ilvl w:val="0"/>
                <w:numId w:val="36"/>
              </w:numPr>
              <w:spacing w:before="0" w:line="240" w:lineRule="auto"/>
              <w:ind w:left="1800"/>
              <w:contextualSpacing/>
              <w:rPr>
                <w:rFonts w:ascii="Calibri" w:eastAsia="Calibri" w:hAnsi="Calibri" w:cs="Arial"/>
                <w:lang w:eastAsia="en-US"/>
              </w:rPr>
            </w:pPr>
            <w:r w:rsidRPr="000F65C0">
              <w:rPr>
                <w:rFonts w:ascii="Calibri" w:eastAsia="Calibri" w:hAnsi="Calibri" w:cs="Arial"/>
                <w:lang w:eastAsia="en-US"/>
              </w:rPr>
              <w:t xml:space="preserve">The nature of </w:t>
            </w:r>
            <w:proofErr w:type="gramStart"/>
            <w:r w:rsidRPr="000F65C0">
              <w:rPr>
                <w:rFonts w:ascii="Calibri" w:eastAsia="Calibri" w:hAnsi="Calibri" w:cs="Arial"/>
                <w:lang w:eastAsia="en-US"/>
              </w:rPr>
              <w:t>the relationships</w:t>
            </w:r>
            <w:proofErr w:type="gramEnd"/>
            <w:r w:rsidRPr="000F65C0">
              <w:rPr>
                <w:rFonts w:ascii="Calibri" w:eastAsia="Calibri" w:hAnsi="Calibri" w:cs="Arial"/>
                <w:lang w:eastAsia="en-US"/>
              </w:rPr>
              <w:t>.</w:t>
            </w:r>
          </w:p>
          <w:p w14:paraId="0912A99C" w14:textId="77777777" w:rsidR="00D95C00" w:rsidRPr="000F65C0" w:rsidRDefault="00D95C00" w:rsidP="00D95C00">
            <w:pPr>
              <w:numPr>
                <w:ilvl w:val="0"/>
                <w:numId w:val="36"/>
              </w:numPr>
              <w:spacing w:before="0" w:line="240" w:lineRule="auto"/>
              <w:ind w:left="1800"/>
              <w:contextualSpacing/>
              <w:rPr>
                <w:rFonts w:ascii="Calibri" w:eastAsia="Calibri" w:hAnsi="Calibri" w:cs="Arial"/>
                <w:lang w:eastAsia="en-US"/>
              </w:rPr>
            </w:pPr>
            <w:r w:rsidRPr="000F65C0">
              <w:rPr>
                <w:rFonts w:ascii="Calibri" w:eastAsia="Calibri" w:hAnsi="Calibri" w:cs="Arial"/>
                <w:lang w:eastAsia="en-US"/>
              </w:rPr>
              <w:t xml:space="preserve">A statement that all relevant financial relationships have been mitigated. </w:t>
            </w:r>
          </w:p>
          <w:p w14:paraId="2C016C43" w14:textId="77777777" w:rsidR="00D95C00" w:rsidRPr="000F65C0" w:rsidRDefault="00D95C00" w:rsidP="00D95C00">
            <w:pPr>
              <w:spacing w:before="0" w:line="240" w:lineRule="auto"/>
              <w:ind w:left="1800"/>
              <w:contextualSpacing/>
              <w:rPr>
                <w:rFonts w:ascii="Calibri" w:eastAsia="Calibri" w:hAnsi="Calibri" w:cs="Arial"/>
                <w:lang w:eastAsia="en-US"/>
              </w:rPr>
            </w:pPr>
            <w:r w:rsidRPr="000F65C0">
              <w:rPr>
                <w:rFonts w:ascii="Calibri" w:eastAsia="Calibri" w:hAnsi="Calibri" w:cs="Arial"/>
                <w:lang w:eastAsia="en-US"/>
              </w:rPr>
              <w:t xml:space="preserve"> Example: Sally Jones is on the speakers’ bureau for Eli Lilly. This financial relationship has been mitigated. (See mitigation worksheet for further examples.) </w:t>
            </w:r>
          </w:p>
          <w:p w14:paraId="4DA30EB8" w14:textId="77777777" w:rsidR="00D95C00" w:rsidRPr="000F65C0" w:rsidRDefault="00D95C00" w:rsidP="00D95C00">
            <w:pPr>
              <w:numPr>
                <w:ilvl w:val="0"/>
                <w:numId w:val="22"/>
              </w:numPr>
              <w:spacing w:before="0" w:line="240" w:lineRule="auto"/>
              <w:contextualSpacing/>
              <w:rPr>
                <w:rFonts w:ascii="Calibri" w:eastAsia="Calibri" w:hAnsi="Calibri" w:cs="Arial"/>
                <w:lang w:eastAsia="en-US"/>
              </w:rPr>
            </w:pPr>
            <w:r w:rsidRPr="000F65C0">
              <w:rPr>
                <w:rFonts w:ascii="Calibri" w:eastAsia="Calibri" w:hAnsi="Calibri" w:cs="Arial"/>
                <w:lang w:eastAsia="en-US"/>
              </w:rPr>
              <w:t>Commercial support (if applicable)</w:t>
            </w:r>
          </w:p>
          <w:p w14:paraId="25F74BCE" w14:textId="41192F5D" w:rsidR="00D95C00" w:rsidRDefault="00D95C00" w:rsidP="00D95C00">
            <w:pPr>
              <w:numPr>
                <w:ilvl w:val="0"/>
                <w:numId w:val="22"/>
              </w:numPr>
              <w:spacing w:before="0" w:line="240" w:lineRule="auto"/>
              <w:contextualSpacing/>
              <w:rPr>
                <w:rFonts w:ascii="Calibri" w:eastAsia="Calibri" w:hAnsi="Calibri" w:cs="Arial"/>
                <w:lang w:eastAsia="en-US"/>
              </w:rPr>
            </w:pPr>
            <w:r w:rsidRPr="000F65C0">
              <w:rPr>
                <w:rFonts w:ascii="Calibri" w:eastAsia="Calibri" w:hAnsi="Calibri" w:cs="Arial"/>
                <w:lang w:eastAsia="en-US"/>
              </w:rPr>
              <w:t>Expiration date (</w:t>
            </w:r>
            <w:r>
              <w:rPr>
                <w:rFonts w:ascii="Calibri" w:eastAsia="Calibri" w:hAnsi="Calibri" w:cs="Arial"/>
                <w:lang w:eastAsia="en-US"/>
              </w:rPr>
              <w:t xml:space="preserve">if applicable, </w:t>
            </w:r>
            <w:r w:rsidRPr="000F65C0">
              <w:rPr>
                <w:rFonts w:ascii="Calibri" w:eastAsia="Calibri" w:hAnsi="Calibri" w:cs="Arial"/>
                <w:lang w:eastAsia="en-US"/>
              </w:rPr>
              <w:t>enduring materials only)</w:t>
            </w:r>
          </w:p>
          <w:p w14:paraId="7833D1B9" w14:textId="7E3AD308" w:rsidR="00D95C00" w:rsidRPr="00D95C00" w:rsidRDefault="00D95C00" w:rsidP="00D95C00">
            <w:pPr>
              <w:numPr>
                <w:ilvl w:val="0"/>
                <w:numId w:val="22"/>
              </w:numPr>
              <w:spacing w:before="0" w:line="240" w:lineRule="auto"/>
              <w:contextualSpacing/>
              <w:rPr>
                <w:rFonts w:ascii="Calibri" w:eastAsia="Calibri" w:hAnsi="Calibri" w:cs="Arial"/>
                <w:lang w:eastAsia="en-US"/>
              </w:rPr>
            </w:pPr>
            <w:r w:rsidRPr="00D95C00">
              <w:rPr>
                <w:rFonts w:ascii="Calibri" w:eastAsia="Calibri" w:hAnsi="Calibri" w:cs="Arial"/>
                <w:lang w:eastAsia="en-US"/>
              </w:rPr>
              <w:t xml:space="preserve">Joint </w:t>
            </w:r>
            <w:proofErr w:type="spellStart"/>
            <w:r w:rsidRPr="00D95C00">
              <w:rPr>
                <w:rFonts w:ascii="Calibri" w:eastAsia="Calibri" w:hAnsi="Calibri" w:cs="Arial"/>
                <w:lang w:eastAsia="en-US"/>
              </w:rPr>
              <w:t>Providership</w:t>
            </w:r>
            <w:proofErr w:type="spellEnd"/>
            <w:r w:rsidRPr="00D95C00">
              <w:rPr>
                <w:rFonts w:ascii="Calibri" w:eastAsia="Calibri" w:hAnsi="Calibri" w:cs="Arial"/>
                <w:lang w:eastAsia="en-US"/>
              </w:rPr>
              <w:t xml:space="preserve"> (if applicable</w:t>
            </w:r>
            <w:r>
              <w:rPr>
                <w:rFonts w:ascii="Calibri" w:eastAsia="Calibri" w:hAnsi="Calibri" w:cs="Arial"/>
                <w:lang w:eastAsia="en-US"/>
              </w:rPr>
              <w:t>)</w:t>
            </w:r>
          </w:p>
        </w:tc>
      </w:tr>
      <w:tr w:rsidR="00AE51E2" w:rsidRPr="000F65C0" w14:paraId="6A4A9FCC" w14:textId="77777777" w:rsidTr="277645EB">
        <w:trPr>
          <w:trHeight w:val="404"/>
        </w:trPr>
        <w:tc>
          <w:tcPr>
            <w:tcW w:w="1851" w:type="dxa"/>
            <w:shd w:val="clear" w:color="auto" w:fill="E9E9E9"/>
          </w:tcPr>
          <w:p w14:paraId="14EF80C1" w14:textId="77777777" w:rsidR="00AE51E2" w:rsidRPr="000F65C0" w:rsidRDefault="00AE51E2" w:rsidP="00AE51E2">
            <w:pPr>
              <w:spacing w:before="0" w:line="276" w:lineRule="auto"/>
              <w:ind w:right="150"/>
              <w:jc w:val="both"/>
              <w:rPr>
                <w:rFonts w:ascii="Calibri" w:eastAsia="Calibri" w:hAnsi="Calibri" w:cs="Arial"/>
                <w:b/>
                <w:lang w:eastAsia="en-US"/>
              </w:rPr>
            </w:pPr>
            <w:r w:rsidRPr="000F65C0">
              <w:rPr>
                <w:rFonts w:ascii="Calibri" w:hAnsi="Calibri"/>
                <w:b/>
              </w:rPr>
              <w:t>Attachment 3</w:t>
            </w:r>
          </w:p>
        </w:tc>
        <w:tc>
          <w:tcPr>
            <w:tcW w:w="9480" w:type="dxa"/>
            <w:shd w:val="clear" w:color="auto" w:fill="E9E9E9"/>
          </w:tcPr>
          <w:p w14:paraId="432B2C2D" w14:textId="77B9B742" w:rsidR="00AE51E2" w:rsidRPr="000F65C0" w:rsidDel="00AE51E2" w:rsidRDefault="00D95C00" w:rsidP="00AE51E2">
            <w:pPr>
              <w:spacing w:before="0" w:line="240" w:lineRule="auto"/>
              <w:ind w:right="75"/>
            </w:pPr>
            <w:r w:rsidRPr="00D95C00">
              <w:t>Documentation of Completion and/or Certificate</w:t>
            </w:r>
          </w:p>
        </w:tc>
      </w:tr>
      <w:tr w:rsidR="00147F65" w:rsidRPr="000F65C0" w14:paraId="1F85CA78" w14:textId="77777777" w:rsidTr="277645EB">
        <w:trPr>
          <w:trHeight w:val="585"/>
        </w:trPr>
        <w:tc>
          <w:tcPr>
            <w:tcW w:w="1851" w:type="dxa"/>
            <w:shd w:val="clear" w:color="auto" w:fill="E9E9E9"/>
          </w:tcPr>
          <w:p w14:paraId="4BE15310" w14:textId="77777777" w:rsidR="00F0129A" w:rsidRPr="000F65C0" w:rsidRDefault="00F57DE6" w:rsidP="00147F65">
            <w:pPr>
              <w:spacing w:before="0" w:line="276" w:lineRule="auto"/>
              <w:jc w:val="both"/>
              <w:rPr>
                <w:rFonts w:ascii="Calibri" w:eastAsia="Calibri" w:hAnsi="Calibri" w:cs="Arial"/>
                <w:b/>
                <w:bCs/>
                <w:lang w:eastAsia="en-US"/>
              </w:rPr>
            </w:pPr>
            <w:r w:rsidRPr="000F65C0">
              <w:rPr>
                <w:rFonts w:ascii="Calibri" w:eastAsia="Calibri" w:hAnsi="Calibri" w:cs="Arial"/>
                <w:b/>
                <w:bCs/>
                <w:lang w:eastAsia="en-US"/>
              </w:rPr>
              <w:t xml:space="preserve">Attachment </w:t>
            </w:r>
            <w:r w:rsidR="001D6418" w:rsidRPr="000F65C0">
              <w:rPr>
                <w:rFonts w:ascii="Calibri" w:eastAsia="Calibri" w:hAnsi="Calibri" w:cs="Arial"/>
                <w:b/>
                <w:bCs/>
                <w:lang w:eastAsia="en-US"/>
              </w:rPr>
              <w:t>4</w:t>
            </w:r>
          </w:p>
        </w:tc>
        <w:tc>
          <w:tcPr>
            <w:tcW w:w="9480" w:type="dxa"/>
            <w:shd w:val="clear" w:color="auto" w:fill="E9E9E9"/>
          </w:tcPr>
          <w:p w14:paraId="487A867A" w14:textId="75E585D9" w:rsidR="00742205" w:rsidRPr="000F65C0" w:rsidRDefault="00D95C00" w:rsidP="00D95C00">
            <w:pPr>
              <w:spacing w:before="0" w:line="276" w:lineRule="auto"/>
              <w:rPr>
                <w:rFonts w:ascii="Calibri" w:eastAsia="Calibri" w:hAnsi="Calibri" w:cs="Arial"/>
                <w:lang w:eastAsia="en-US"/>
              </w:rPr>
            </w:pPr>
            <w:r w:rsidRPr="00D95C00">
              <w:rPr>
                <w:rFonts w:ascii="Calibri" w:eastAsia="Calibri" w:hAnsi="Calibri" w:cs="Arial"/>
                <w:lang w:eastAsia="en-US"/>
              </w:rPr>
              <w:t xml:space="preserve">Commercial Support Agreement with signature and date (if </w:t>
            </w:r>
            <w:proofErr w:type="gramStart"/>
            <w:r w:rsidRPr="00D95C00">
              <w:rPr>
                <w:rFonts w:ascii="Calibri" w:eastAsia="Calibri" w:hAnsi="Calibri" w:cs="Arial"/>
                <w:lang w:eastAsia="en-US"/>
              </w:rPr>
              <w:t>applicable)</w:t>
            </w:r>
            <w:r w:rsidR="00F0129A" w:rsidRPr="000F65C0">
              <w:rPr>
                <w:rFonts w:ascii="Calibri" w:eastAsia="Calibri" w:hAnsi="Calibri" w:cs="Arial"/>
                <w:lang w:eastAsia="en-US"/>
              </w:rPr>
              <w:t xml:space="preserve">   </w:t>
            </w:r>
            <w:proofErr w:type="gramEnd"/>
            <w:r w:rsidR="00F0129A" w:rsidRPr="000F65C0">
              <w:rPr>
                <w:rFonts w:ascii="Calibri" w:eastAsia="Calibri" w:hAnsi="Calibri" w:cs="Arial"/>
                <w:lang w:eastAsia="en-US"/>
              </w:rPr>
              <w:t xml:space="preserve">          </w:t>
            </w:r>
          </w:p>
        </w:tc>
      </w:tr>
      <w:tr w:rsidR="00D95C00" w:rsidRPr="000F65C0" w14:paraId="4029AC03" w14:textId="77777777" w:rsidTr="277645EB">
        <w:trPr>
          <w:trHeight w:val="432"/>
        </w:trPr>
        <w:tc>
          <w:tcPr>
            <w:tcW w:w="1851" w:type="dxa"/>
            <w:shd w:val="clear" w:color="auto" w:fill="E9E9E9"/>
          </w:tcPr>
          <w:p w14:paraId="2D33CF21" w14:textId="6EA9B8C7" w:rsidR="00D95C00" w:rsidRPr="000F65C0" w:rsidRDefault="00D95C00" w:rsidP="00D95C00">
            <w:pPr>
              <w:spacing w:before="0" w:line="276" w:lineRule="auto"/>
              <w:ind w:right="150"/>
              <w:jc w:val="both"/>
              <w:rPr>
                <w:rFonts w:ascii="Calibri" w:eastAsia="Calibri" w:hAnsi="Calibri" w:cs="Arial"/>
                <w:b/>
                <w:lang w:eastAsia="en-US"/>
              </w:rPr>
            </w:pPr>
            <w:r w:rsidRPr="000F65C0">
              <w:rPr>
                <w:rFonts w:ascii="Calibri" w:eastAsia="Calibri" w:hAnsi="Calibri" w:cs="Arial"/>
                <w:b/>
                <w:lang w:eastAsia="en-US"/>
              </w:rPr>
              <w:t>Attachment 5</w:t>
            </w:r>
          </w:p>
        </w:tc>
        <w:tc>
          <w:tcPr>
            <w:tcW w:w="9480" w:type="dxa"/>
            <w:shd w:val="clear" w:color="auto" w:fill="E9E9E9"/>
          </w:tcPr>
          <w:p w14:paraId="379DEA13" w14:textId="48EBAA3C" w:rsidR="00D95C00" w:rsidRPr="000F65C0" w:rsidRDefault="00D95C00" w:rsidP="00D95C00">
            <w:pPr>
              <w:spacing w:before="0" w:line="240" w:lineRule="auto"/>
              <w:rPr>
                <w:rFonts w:eastAsia="Calibri" w:cs="Arial"/>
                <w:lang w:eastAsia="en-US"/>
              </w:rPr>
            </w:pPr>
            <w:r w:rsidRPr="000F65C0">
              <w:rPr>
                <w:rFonts w:eastAsia="Calibri" w:cs="Arial"/>
                <w:lang w:eastAsia="en-US"/>
              </w:rPr>
              <w:t>Agenda if applicable (</w:t>
            </w:r>
            <w:r w:rsidRPr="000F65C0">
              <w:t>more than 3 hours)</w:t>
            </w:r>
          </w:p>
        </w:tc>
      </w:tr>
    </w:tbl>
    <w:p w14:paraId="4E4D756E" w14:textId="77777777" w:rsidR="0033313B" w:rsidRPr="000F65C0" w:rsidRDefault="0033313B" w:rsidP="00DE6D43">
      <w:pPr>
        <w:spacing w:before="0" w:after="0" w:line="240" w:lineRule="auto"/>
        <w:ind w:left="720" w:right="124"/>
        <w:rPr>
          <w:rFonts w:ascii="Calibri" w:eastAsia="Calibri" w:hAnsi="Calibri" w:cs="Arial"/>
          <w:b/>
          <w:bCs/>
          <w:u w:val="single"/>
          <w:lang w:eastAsia="en-US"/>
        </w:rPr>
      </w:pPr>
    </w:p>
    <w:p w14:paraId="266485A3" w14:textId="6A83E459" w:rsidR="007174E7" w:rsidRDefault="007174E7" w:rsidP="007174E7">
      <w:pPr>
        <w:spacing w:before="0" w:after="0" w:line="240" w:lineRule="auto"/>
        <w:ind w:right="124"/>
        <w:rPr>
          <w:rFonts w:ascii="Calibri" w:eastAsia="Calibri" w:hAnsi="Calibri" w:cs="Arial"/>
          <w:b/>
          <w:bCs/>
          <w:lang w:eastAsia="en-US"/>
        </w:rPr>
      </w:pPr>
      <w:r w:rsidRPr="007174E7">
        <w:rPr>
          <w:rFonts w:ascii="Calibri" w:eastAsia="Calibri" w:hAnsi="Calibri" w:cs="Arial"/>
          <w:b/>
          <w:bCs/>
          <w:highlight w:val="yellow"/>
          <w:lang w:eastAsia="en-US"/>
        </w:rPr>
        <w:t>Nurse Planner</w:t>
      </w:r>
      <w:r>
        <w:rPr>
          <w:rFonts w:ascii="Calibri" w:eastAsia="Calibri" w:hAnsi="Calibri" w:cs="Arial"/>
          <w:b/>
          <w:bCs/>
          <w:lang w:eastAsia="en-US"/>
        </w:rPr>
        <w:t xml:space="preserve">: </w:t>
      </w:r>
      <w:r w:rsidR="00B85393" w:rsidRPr="000F65C0">
        <w:rPr>
          <w:rFonts w:ascii="Calibri" w:eastAsia="Calibri" w:hAnsi="Calibri" w:cs="Arial"/>
          <w:b/>
          <w:bCs/>
          <w:lang w:eastAsia="en-US"/>
        </w:rPr>
        <w:t xml:space="preserve">Summative Evaluation to be completed by the Nurse Planner following the activity. Include objective and subjective data by the Nurse Planner that </w:t>
      </w:r>
      <w:r w:rsidR="00B85393" w:rsidRPr="00396257">
        <w:rPr>
          <w:rFonts w:ascii="Calibri" w:eastAsia="Calibri" w:hAnsi="Calibri" w:cs="Arial"/>
          <w:b/>
          <w:bCs/>
          <w:color w:val="FF0000"/>
          <w:lang w:eastAsia="en-US"/>
        </w:rPr>
        <w:t xml:space="preserve">evaluates the outcome and includes </w:t>
      </w:r>
      <w:proofErr w:type="gramStart"/>
      <w:r w:rsidR="00B85393" w:rsidRPr="00396257">
        <w:rPr>
          <w:rFonts w:ascii="Calibri" w:eastAsia="Calibri" w:hAnsi="Calibri" w:cs="Arial"/>
          <w:b/>
          <w:bCs/>
          <w:color w:val="FF0000"/>
          <w:lang w:eastAsia="en-US"/>
        </w:rPr>
        <w:t>future plan</w:t>
      </w:r>
      <w:proofErr w:type="gramEnd"/>
      <w:r w:rsidR="00B85393" w:rsidRPr="00396257">
        <w:rPr>
          <w:rFonts w:ascii="Calibri" w:eastAsia="Calibri" w:hAnsi="Calibri" w:cs="Arial"/>
          <w:b/>
          <w:bCs/>
          <w:color w:val="FF0000"/>
          <w:lang w:eastAsia="en-US"/>
        </w:rPr>
        <w:t xml:space="preserve"> for the activity </w:t>
      </w:r>
      <w:r w:rsidR="00B85393" w:rsidRPr="000F65C0">
        <w:rPr>
          <w:rFonts w:ascii="Calibri" w:eastAsia="Calibri" w:hAnsi="Calibri" w:cs="Arial"/>
          <w:b/>
          <w:bCs/>
          <w:lang w:eastAsia="en-US"/>
        </w:rPr>
        <w:t>or how what was learned from this activity can be applied</w:t>
      </w:r>
      <w:r w:rsidR="345054F6" w:rsidRPr="000F65C0">
        <w:rPr>
          <w:rFonts w:ascii="Calibri" w:eastAsia="Calibri" w:hAnsi="Calibri" w:cs="Arial"/>
          <w:b/>
          <w:bCs/>
          <w:lang w:eastAsia="en-US"/>
        </w:rPr>
        <w:t xml:space="preserve"> to</w:t>
      </w:r>
      <w:r w:rsidR="00B85393" w:rsidRPr="000F65C0">
        <w:rPr>
          <w:rFonts w:ascii="Calibri" w:eastAsia="Calibri" w:hAnsi="Calibri" w:cs="Arial"/>
          <w:b/>
          <w:bCs/>
          <w:lang w:eastAsia="en-US"/>
        </w:rPr>
        <w:t xml:space="preserve"> other activities in the future</w:t>
      </w:r>
      <w:r w:rsidR="00C10067" w:rsidRPr="000F65C0">
        <w:rPr>
          <w:rFonts w:ascii="Calibri" w:eastAsia="Calibri" w:hAnsi="Calibri" w:cs="Arial"/>
          <w:b/>
          <w:bCs/>
          <w:lang w:eastAsia="en-US"/>
        </w:rPr>
        <w:t>.</w:t>
      </w:r>
    </w:p>
    <w:p w14:paraId="611E4AF6" w14:textId="1D537963" w:rsidR="00FE5FC6" w:rsidRPr="000F65C0" w:rsidRDefault="009E61F1" w:rsidP="007174E7">
      <w:pPr>
        <w:spacing w:before="0" w:after="0" w:line="240" w:lineRule="auto"/>
        <w:ind w:right="124"/>
      </w:pPr>
      <w:r w:rsidRPr="000F65C0">
        <w:rPr>
          <w:rFonts w:ascii="Calibri" w:eastAsia="Calibri" w:hAnsi="Calibri" w:cs="Arial"/>
          <w:color w:val="2B579A"/>
          <w:shd w:val="clear" w:color="auto" w:fill="E6E6E6"/>
          <w:lang w:eastAsia="en-US"/>
        </w:rPr>
        <w:fldChar w:fldCharType="begin">
          <w:ffData>
            <w:name w:val="Text283"/>
            <w:enabled/>
            <w:calcOnExit w:val="0"/>
            <w:textInput/>
          </w:ffData>
        </w:fldChar>
      </w:r>
      <w:r w:rsidRPr="000F65C0">
        <w:rPr>
          <w:rFonts w:ascii="Calibri" w:eastAsia="Calibri" w:hAnsi="Calibri" w:cs="Arial"/>
          <w:lang w:eastAsia="en-US"/>
        </w:rPr>
        <w:instrText xml:space="preserve"> FORMTEXT </w:instrText>
      </w:r>
      <w:r w:rsidRPr="000F65C0">
        <w:rPr>
          <w:rFonts w:ascii="Calibri" w:eastAsia="Calibri" w:hAnsi="Calibri" w:cs="Arial"/>
          <w:color w:val="2B579A"/>
          <w:shd w:val="clear" w:color="auto" w:fill="E6E6E6"/>
          <w:lang w:eastAsia="en-US"/>
        </w:rPr>
      </w:r>
      <w:r w:rsidRPr="000F65C0">
        <w:rPr>
          <w:rFonts w:ascii="Calibri" w:eastAsia="Calibri" w:hAnsi="Calibri" w:cs="Arial"/>
          <w:color w:val="2B579A"/>
          <w:shd w:val="clear" w:color="auto" w:fill="E6E6E6"/>
          <w:lang w:eastAsia="en-US"/>
        </w:rPr>
        <w:fldChar w:fldCharType="separate"/>
      </w:r>
      <w:r w:rsidRPr="000F65C0">
        <w:rPr>
          <w:rFonts w:ascii="Calibri" w:eastAsia="Calibri" w:hAnsi="Calibri" w:cs="Arial"/>
          <w:noProof/>
          <w:lang w:eastAsia="en-US"/>
        </w:rPr>
        <w:t> </w:t>
      </w:r>
      <w:r w:rsidRPr="000F65C0">
        <w:rPr>
          <w:rFonts w:ascii="Calibri" w:eastAsia="Calibri" w:hAnsi="Calibri" w:cs="Arial"/>
          <w:noProof/>
          <w:lang w:eastAsia="en-US"/>
        </w:rPr>
        <w:t> </w:t>
      </w:r>
      <w:r w:rsidRPr="000F65C0">
        <w:rPr>
          <w:rFonts w:ascii="Calibri" w:eastAsia="Calibri" w:hAnsi="Calibri" w:cs="Arial"/>
          <w:noProof/>
          <w:lang w:eastAsia="en-US"/>
        </w:rPr>
        <w:t> </w:t>
      </w:r>
      <w:r w:rsidRPr="000F65C0">
        <w:rPr>
          <w:rFonts w:ascii="Calibri" w:eastAsia="Calibri" w:hAnsi="Calibri" w:cs="Arial"/>
          <w:noProof/>
          <w:lang w:eastAsia="en-US"/>
        </w:rPr>
        <w:t> </w:t>
      </w:r>
      <w:r w:rsidRPr="000F65C0">
        <w:rPr>
          <w:rFonts w:ascii="Calibri" w:eastAsia="Calibri" w:hAnsi="Calibri" w:cs="Arial"/>
          <w:noProof/>
          <w:lang w:eastAsia="en-US"/>
        </w:rPr>
        <w:t> </w:t>
      </w:r>
      <w:r w:rsidRPr="000F65C0">
        <w:rPr>
          <w:rFonts w:ascii="Calibri" w:eastAsia="Calibri" w:hAnsi="Calibri" w:cs="Arial"/>
          <w:color w:val="2B579A"/>
          <w:shd w:val="clear" w:color="auto" w:fill="E6E6E6"/>
          <w:lang w:eastAsia="en-US"/>
        </w:rPr>
        <w:fldChar w:fldCharType="end"/>
      </w:r>
    </w:p>
    <w:sectPr w:rsidR="00FE5FC6" w:rsidRPr="000F65C0" w:rsidSect="00740F81">
      <w:headerReference w:type="even" r:id="rId12"/>
      <w:headerReference w:type="default" r:id="rId13"/>
      <w:footerReference w:type="default" r:id="rId14"/>
      <w:headerReference w:type="first" r:id="rId15"/>
      <w:footerReference w:type="first" r:id="rId16"/>
      <w:pgSz w:w="12240" w:h="15840"/>
      <w:pgMar w:top="720" w:right="720" w:bottom="720" w:left="720" w:header="288" w:footer="285" w:gutter="0"/>
      <w:pgBorders w:offsetFrom="page">
        <w:top w:val="single" w:sz="8" w:space="24" w:color="44546A" w:themeColor="text2"/>
        <w:left w:val="single" w:sz="8" w:space="24" w:color="44546A" w:themeColor="text2"/>
        <w:bottom w:val="single" w:sz="8" w:space="24" w:color="44546A" w:themeColor="text2"/>
        <w:right w:val="single" w:sz="8" w:space="24" w:color="44546A" w:themeColor="text2"/>
      </w:pgBorders>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D99BC5" w14:textId="77777777" w:rsidR="00740F81" w:rsidRDefault="00740F81">
      <w:pPr>
        <w:spacing w:after="0" w:line="240" w:lineRule="auto"/>
      </w:pPr>
      <w:r>
        <w:separator/>
      </w:r>
    </w:p>
  </w:endnote>
  <w:endnote w:type="continuationSeparator" w:id="0">
    <w:p w14:paraId="75B39437" w14:textId="77777777" w:rsidR="00740F81" w:rsidRDefault="00740F81">
      <w:pPr>
        <w:spacing w:after="0" w:line="240" w:lineRule="auto"/>
      </w:pPr>
      <w:r>
        <w:continuationSeparator/>
      </w:r>
    </w:p>
  </w:endnote>
  <w:endnote w:type="continuationNotice" w:id="1">
    <w:p w14:paraId="0003DC46" w14:textId="77777777" w:rsidR="00740F81" w:rsidRDefault="00740F8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30E01" w14:textId="384BF508" w:rsidR="00DC0F53" w:rsidRDefault="00D45828" w:rsidP="00FC4A49">
    <w:pPr>
      <w:pStyle w:val="Footer"/>
      <w:jc w:val="center"/>
    </w:pPr>
    <w:r>
      <w:rPr>
        <w:u w:val="single"/>
      </w:rPr>
      <w:t>WN</w:t>
    </w:r>
    <w:r w:rsidR="00BE1AE8">
      <w:rPr>
        <w:u w:val="single"/>
      </w:rPr>
      <w:t>A</w:t>
    </w:r>
    <w:r w:rsidR="00A96193">
      <w:rPr>
        <w:u w:val="single"/>
      </w:rPr>
      <w:t xml:space="preserve"> </w:t>
    </w:r>
    <w:r w:rsidR="000D3879" w:rsidRPr="00DC0F53">
      <w:rPr>
        <w:u w:val="single"/>
      </w:rPr>
      <w:t>Approved Provider Activity Planning Template</w:t>
    </w:r>
    <w:r w:rsidR="001E19D7" w:rsidRPr="00DC0F53">
      <w:rPr>
        <w:u w:val="single"/>
      </w:rPr>
      <w:t xml:space="preserve"> </w:t>
    </w:r>
    <w:r w:rsidR="001E19D7" w:rsidRPr="00DC0F53">
      <w:rPr>
        <w:highlight w:val="yellow"/>
        <w:u w:val="single"/>
      </w:rPr>
      <w:t>Clinical</w:t>
    </w:r>
  </w:p>
  <w:p w14:paraId="746A78FA" w14:textId="33B003C9" w:rsidR="00BE1AE8" w:rsidRDefault="00BE1AE8" w:rsidP="00BE1AE8">
    <w:pPr>
      <w:pStyle w:val="Footer"/>
      <w:jc w:val="center"/>
    </w:pPr>
    <w:r>
      <w:t>2024</w:t>
    </w:r>
  </w:p>
  <w:p w14:paraId="66D6D5F3" w14:textId="77777777" w:rsidR="00FC4A49" w:rsidRDefault="00FC4A49" w:rsidP="00FC4A49">
    <w:pPr>
      <w:pStyle w:val="Footer"/>
      <w:jc w:val="center"/>
      <w:rPr>
        <w:noProof/>
        <w:color w:val="2B579A"/>
        <w:shd w:val="clear" w:color="auto" w:fill="E6E6E6"/>
      </w:rPr>
    </w:pPr>
    <w:r>
      <w:rPr>
        <w:color w:val="2B579A"/>
        <w:shd w:val="clear" w:color="auto" w:fill="E6E6E6"/>
      </w:rPr>
      <w:fldChar w:fldCharType="begin"/>
    </w:r>
    <w:r>
      <w:instrText xml:space="preserve"> PAGE   \* MERGEFORMAT </w:instrText>
    </w:r>
    <w:r>
      <w:rPr>
        <w:color w:val="2B579A"/>
        <w:shd w:val="clear" w:color="auto" w:fill="E6E6E6"/>
      </w:rPr>
      <w:fldChar w:fldCharType="separate"/>
    </w:r>
    <w:r w:rsidR="00477426">
      <w:rPr>
        <w:noProof/>
      </w:rPr>
      <w:t>2</w:t>
    </w:r>
    <w:r>
      <w:rPr>
        <w:noProof/>
        <w:color w:val="2B579A"/>
        <w:shd w:val="clear" w:color="auto" w:fill="E6E6E6"/>
      </w:rPr>
      <w:fldChar w:fldCharType="end"/>
    </w:r>
  </w:p>
  <w:p w14:paraId="3DEA3274" w14:textId="77777777" w:rsidR="00BE1AE8" w:rsidRDefault="00BE1AE8" w:rsidP="00FC4A49">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429D5" w14:textId="77777777" w:rsidR="000D3879" w:rsidRPr="00A344DB" w:rsidRDefault="000D3879" w:rsidP="000D3879">
    <w:pPr>
      <w:pStyle w:val="Footer"/>
      <w:jc w:val="center"/>
    </w:pPr>
    <w:r>
      <w:t>Approved Provider Activity Planning Template/11/20/2019</w:t>
    </w:r>
  </w:p>
  <w:p w14:paraId="07559E4F" w14:textId="77777777" w:rsidR="000D3879" w:rsidRDefault="00FC4A49" w:rsidP="000D3879">
    <w:pPr>
      <w:jc w:val="center"/>
    </w:pPr>
    <w:r>
      <w:rPr>
        <w:color w:val="2B579A"/>
        <w:shd w:val="clear" w:color="auto" w:fill="E6E6E6"/>
      </w:rPr>
      <w:fldChar w:fldCharType="begin"/>
    </w:r>
    <w:r>
      <w:instrText xml:space="preserve"> PAGE   \* MERGEFORMAT </w:instrText>
    </w:r>
    <w:r>
      <w:rPr>
        <w:color w:val="2B579A"/>
        <w:shd w:val="clear" w:color="auto" w:fill="E6E6E6"/>
      </w:rPr>
      <w:fldChar w:fldCharType="separate"/>
    </w:r>
    <w:r w:rsidR="00477426">
      <w:rPr>
        <w:noProof/>
      </w:rPr>
      <w:t>1</w:t>
    </w:r>
    <w:r>
      <w:rPr>
        <w:noProof/>
        <w:color w:val="2B579A"/>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07CB54" w14:textId="77777777" w:rsidR="00740F81" w:rsidRDefault="00740F81">
      <w:pPr>
        <w:spacing w:after="0" w:line="240" w:lineRule="auto"/>
      </w:pPr>
      <w:r>
        <w:separator/>
      </w:r>
    </w:p>
  </w:footnote>
  <w:footnote w:type="continuationSeparator" w:id="0">
    <w:p w14:paraId="6A9E1B0A" w14:textId="77777777" w:rsidR="00740F81" w:rsidRDefault="00740F81">
      <w:pPr>
        <w:spacing w:after="0" w:line="240" w:lineRule="auto"/>
      </w:pPr>
      <w:r>
        <w:continuationSeparator/>
      </w:r>
    </w:p>
  </w:footnote>
  <w:footnote w:type="continuationNotice" w:id="1">
    <w:p w14:paraId="2744089F" w14:textId="77777777" w:rsidR="00740F81" w:rsidRDefault="00740F81">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1A88C" w14:textId="28276589" w:rsidR="00D45828" w:rsidRDefault="00D45828">
    <w:pPr>
      <w:pStyle w:val="Header"/>
    </w:pPr>
    <w:r>
      <w:rPr>
        <w:noProof/>
      </w:rPr>
      <w:pict w14:anchorId="48816C5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margin-left:0;margin-top:0;width:435.05pt;height:326.3pt;rotation:315;z-index:-251654656;mso-position-horizontal:center;mso-position-horizontal-relative:margin;mso-position-vertical:center;mso-position-vertical-relative:margin" o:allowincell="f" fillcolor="#d9e2f3 [660]" stroked="f">
          <v:fill opacity=".5"/>
          <v:textpath style="font-family:&quot;Corbel&quot;;font-size:1pt" string="WNA"/>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0DF62" w14:textId="55617466" w:rsidR="00D45828" w:rsidRDefault="00D45828">
    <w:pPr>
      <w:pStyle w:val="Header"/>
    </w:pPr>
    <w:r>
      <w:rPr>
        <w:noProof/>
      </w:rPr>
      <w:pict w14:anchorId="40714B4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8" type="#_x0000_t136" style="position:absolute;margin-left:0;margin-top:0;width:435.05pt;height:326.3pt;rotation:315;z-index:-251652608;mso-position-horizontal:center;mso-position-horizontal-relative:margin;mso-position-vertical:center;mso-position-vertical-relative:margin" o:allowincell="f" fillcolor="#d9e2f3 [660]" stroked="f">
          <v:fill opacity=".5"/>
          <v:textpath style="font-family:&quot;Corbel&quot;;font-size:1pt" string="WNA"/>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0617E" w14:textId="3C9991C3" w:rsidR="00D45828" w:rsidRDefault="00D45828">
    <w:pPr>
      <w:pStyle w:val="Header"/>
    </w:pPr>
    <w:r>
      <w:rPr>
        <w:noProof/>
      </w:rPr>
      <w:pict w14:anchorId="6AE70A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6" type="#_x0000_t136" style="position:absolute;margin-left:0;margin-top:0;width:435.05pt;height:326.3pt;rotation:315;z-index:-251656704;mso-position-horizontal:center;mso-position-horizontal-relative:margin;mso-position-vertical:center;mso-position-vertical-relative:margin" o:allowincell="f" fillcolor="#d9e2f3 [660]" stroked="f">
          <v:fill opacity=".5"/>
          <v:textpath style="font-family:&quot;Corbel&quot;;font-size:1pt" string="WNA"/>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B6686A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5BE83C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0E2AF9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F1A134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AA4C9B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76EF0D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27E0E5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1046D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69AE70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32435F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0B3AA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877778A"/>
    <w:multiLevelType w:val="hybridMultilevel"/>
    <w:tmpl w:val="63F401DE"/>
    <w:lvl w:ilvl="0" w:tplc="6E3EB93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087F2536"/>
    <w:multiLevelType w:val="hybridMultilevel"/>
    <w:tmpl w:val="426C8DD0"/>
    <w:lvl w:ilvl="0" w:tplc="D1346F9E">
      <w:start w:val="5"/>
      <w:numFmt w:val="upperLetter"/>
      <w:lvlText w:val="%1."/>
      <w:lvlJc w:val="left"/>
      <w:pPr>
        <w:ind w:left="630" w:hanging="360"/>
      </w:pPr>
      <w:rPr>
        <w:rFonts w:hint="default"/>
        <w:b/>
        <w:bCs/>
        <w:sz w:val="24"/>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A534BED"/>
    <w:multiLevelType w:val="hybridMultilevel"/>
    <w:tmpl w:val="22F67F38"/>
    <w:lvl w:ilvl="0" w:tplc="38929A2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0E2250C2"/>
    <w:multiLevelType w:val="hybridMultilevel"/>
    <w:tmpl w:val="FBD6FAC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1A05CEB"/>
    <w:multiLevelType w:val="hybridMultilevel"/>
    <w:tmpl w:val="5814493C"/>
    <w:lvl w:ilvl="0" w:tplc="F91EA9F2">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6683C8A"/>
    <w:multiLevelType w:val="hybridMultilevel"/>
    <w:tmpl w:val="9F527BFC"/>
    <w:lvl w:ilvl="0" w:tplc="04090001">
      <w:start w:val="1"/>
      <w:numFmt w:val="bullet"/>
      <w:lvlText w:val=""/>
      <w:lvlJc w:val="left"/>
      <w:pPr>
        <w:ind w:left="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7" w15:restartNumberingAfterBreak="0">
    <w:nsid w:val="199A5166"/>
    <w:multiLevelType w:val="hybridMultilevel"/>
    <w:tmpl w:val="7B0036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1DF9086C"/>
    <w:multiLevelType w:val="hybridMultilevel"/>
    <w:tmpl w:val="7152D5E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37A35F3"/>
    <w:multiLevelType w:val="hybridMultilevel"/>
    <w:tmpl w:val="6ACA4E78"/>
    <w:lvl w:ilvl="0" w:tplc="04090015">
      <w:start w:val="1"/>
      <w:numFmt w:val="upperLetter"/>
      <w:lvlText w:val="%1."/>
      <w:lvlJc w:val="left"/>
      <w:pPr>
        <w:ind w:left="360" w:hanging="360"/>
      </w:pPr>
      <w:rPr>
        <w:rFonts w:hint="default"/>
      </w:rPr>
    </w:lvl>
    <w:lvl w:ilvl="1" w:tplc="AC48BF2C">
      <w:numFmt w:val="bullet"/>
      <w:lvlText w:val="-"/>
      <w:lvlJc w:val="left"/>
      <w:pPr>
        <w:ind w:left="1440" w:hanging="720"/>
      </w:pPr>
      <w:rPr>
        <w:rFonts w:ascii="Calibri" w:eastAsia="Times New Roman" w:hAnsi="Calibri" w:cs="Calibri"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243E04F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7562DF9"/>
    <w:multiLevelType w:val="hybridMultilevel"/>
    <w:tmpl w:val="B2342BE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76614C4"/>
    <w:multiLevelType w:val="hybridMultilevel"/>
    <w:tmpl w:val="8F16D0EE"/>
    <w:lvl w:ilvl="0" w:tplc="04090015">
      <w:start w:val="1"/>
      <w:numFmt w:val="upperLetter"/>
      <w:lvlText w:val="%1."/>
      <w:lvlJc w:val="left"/>
      <w:pPr>
        <w:ind w:left="1080" w:hanging="360"/>
      </w:pPr>
      <w:rPr>
        <w:rFonts w:hint="default"/>
      </w:rPr>
    </w:lvl>
    <w:lvl w:ilvl="1" w:tplc="04090001">
      <w:start w:val="1"/>
      <w:numFmt w:val="bullet"/>
      <w:lvlText w:val=""/>
      <w:lvlJc w:val="left"/>
      <w:pPr>
        <w:ind w:left="2160" w:hanging="72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9855CDB"/>
    <w:multiLevelType w:val="hybridMultilevel"/>
    <w:tmpl w:val="F6F4B94A"/>
    <w:lvl w:ilvl="0" w:tplc="0409000D">
      <w:start w:val="1"/>
      <w:numFmt w:val="bullet"/>
      <w:lvlText w:val=""/>
      <w:lvlJc w:val="left"/>
      <w:pPr>
        <w:ind w:left="2880" w:hanging="360"/>
      </w:pPr>
      <w:rPr>
        <w:rFonts w:ascii="Wingdings" w:hAnsi="Wingdings" w:hint="default"/>
      </w:rPr>
    </w:lvl>
    <w:lvl w:ilvl="1" w:tplc="0409000D">
      <w:start w:val="1"/>
      <w:numFmt w:val="bullet"/>
      <w:lvlText w:val=""/>
      <w:lvlJc w:val="left"/>
      <w:pPr>
        <w:ind w:left="3600" w:hanging="360"/>
      </w:pPr>
      <w:rPr>
        <w:rFonts w:ascii="Wingdings" w:hAnsi="Wingdings"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4" w15:restartNumberingAfterBreak="0">
    <w:nsid w:val="40676B31"/>
    <w:multiLevelType w:val="hybridMultilevel"/>
    <w:tmpl w:val="BE148D20"/>
    <w:lvl w:ilvl="0" w:tplc="91BEACF4">
      <w:start w:val="9"/>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6B676B"/>
    <w:multiLevelType w:val="hybridMultilevel"/>
    <w:tmpl w:val="A5FC5F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8DE3343"/>
    <w:multiLevelType w:val="hybridMultilevel"/>
    <w:tmpl w:val="B5B2F0A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548B32C0"/>
    <w:multiLevelType w:val="hybridMultilevel"/>
    <w:tmpl w:val="535A26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49B76E6"/>
    <w:multiLevelType w:val="hybridMultilevel"/>
    <w:tmpl w:val="1D409D1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043432D"/>
    <w:multiLevelType w:val="hybridMultilevel"/>
    <w:tmpl w:val="A748F4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720D277F"/>
    <w:multiLevelType w:val="hybridMultilevel"/>
    <w:tmpl w:val="62442478"/>
    <w:lvl w:ilvl="0" w:tplc="CC72A6CC">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5D128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750C1AC7"/>
    <w:multiLevelType w:val="hybridMultilevel"/>
    <w:tmpl w:val="0930F5B0"/>
    <w:lvl w:ilvl="0" w:tplc="0409000D">
      <w:start w:val="1"/>
      <w:numFmt w:val="bullet"/>
      <w:lvlText w:val=""/>
      <w:lvlJc w:val="left"/>
      <w:pPr>
        <w:ind w:left="2880" w:hanging="360"/>
      </w:pPr>
      <w:rPr>
        <w:rFonts w:ascii="Wingdings" w:hAnsi="Wingdings"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3" w15:restartNumberingAfterBreak="0">
    <w:nsid w:val="7642168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7A2C3EB3"/>
    <w:multiLevelType w:val="multilevel"/>
    <w:tmpl w:val="84B4631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7F3A1AB1"/>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1057900856">
    <w:abstractNumId w:val="28"/>
  </w:num>
  <w:num w:numId="2" w16cid:durableId="1363819142">
    <w:abstractNumId w:val="18"/>
  </w:num>
  <w:num w:numId="3" w16cid:durableId="760956316">
    <w:abstractNumId w:val="27"/>
  </w:num>
  <w:num w:numId="4" w16cid:durableId="515316502">
    <w:abstractNumId w:val="20"/>
  </w:num>
  <w:num w:numId="5" w16cid:durableId="885528969">
    <w:abstractNumId w:val="33"/>
  </w:num>
  <w:num w:numId="6" w16cid:durableId="1766270884">
    <w:abstractNumId w:val="34"/>
  </w:num>
  <w:num w:numId="7" w16cid:durableId="475227638">
    <w:abstractNumId w:val="31"/>
  </w:num>
  <w:num w:numId="8" w16cid:durableId="468867883">
    <w:abstractNumId w:val="35"/>
  </w:num>
  <w:num w:numId="9" w16cid:durableId="1860309848">
    <w:abstractNumId w:val="9"/>
  </w:num>
  <w:num w:numId="10" w16cid:durableId="1402558755">
    <w:abstractNumId w:val="7"/>
  </w:num>
  <w:num w:numId="11" w16cid:durableId="1223442141">
    <w:abstractNumId w:val="6"/>
  </w:num>
  <w:num w:numId="12" w16cid:durableId="1367636878">
    <w:abstractNumId w:val="5"/>
  </w:num>
  <w:num w:numId="13" w16cid:durableId="423306099">
    <w:abstractNumId w:val="4"/>
  </w:num>
  <w:num w:numId="14" w16cid:durableId="775977782">
    <w:abstractNumId w:val="8"/>
  </w:num>
  <w:num w:numId="15" w16cid:durableId="260261885">
    <w:abstractNumId w:val="3"/>
  </w:num>
  <w:num w:numId="16" w16cid:durableId="1884832143">
    <w:abstractNumId w:val="2"/>
  </w:num>
  <w:num w:numId="17" w16cid:durableId="1919944715">
    <w:abstractNumId w:val="1"/>
  </w:num>
  <w:num w:numId="18" w16cid:durableId="86584371">
    <w:abstractNumId w:val="0"/>
  </w:num>
  <w:num w:numId="19" w16cid:durableId="1257399440">
    <w:abstractNumId w:val="16"/>
  </w:num>
  <w:num w:numId="20" w16cid:durableId="2085642586">
    <w:abstractNumId w:val="26"/>
  </w:num>
  <w:num w:numId="21" w16cid:durableId="871840760">
    <w:abstractNumId w:val="19"/>
  </w:num>
  <w:num w:numId="22" w16cid:durableId="370688967">
    <w:abstractNumId w:val="21"/>
  </w:num>
  <w:num w:numId="23" w16cid:durableId="439646745">
    <w:abstractNumId w:val="30"/>
  </w:num>
  <w:num w:numId="24" w16cid:durableId="601232114">
    <w:abstractNumId w:val="11"/>
  </w:num>
  <w:num w:numId="25" w16cid:durableId="410541176">
    <w:abstractNumId w:val="25"/>
  </w:num>
  <w:num w:numId="26" w16cid:durableId="1450858893">
    <w:abstractNumId w:val="22"/>
  </w:num>
  <w:num w:numId="27" w16cid:durableId="631137395">
    <w:abstractNumId w:val="29"/>
  </w:num>
  <w:num w:numId="28" w16cid:durableId="397023498">
    <w:abstractNumId w:val="10"/>
  </w:num>
  <w:num w:numId="29" w16cid:durableId="453254348">
    <w:abstractNumId w:val="32"/>
  </w:num>
  <w:num w:numId="30" w16cid:durableId="2039351600">
    <w:abstractNumId w:val="23"/>
  </w:num>
  <w:num w:numId="31" w16cid:durableId="1565604876">
    <w:abstractNumId w:val="17"/>
  </w:num>
  <w:num w:numId="32" w16cid:durableId="239102353">
    <w:abstractNumId w:val="15"/>
  </w:num>
  <w:num w:numId="33" w16cid:durableId="548954612">
    <w:abstractNumId w:val="24"/>
  </w:num>
  <w:num w:numId="34" w16cid:durableId="697123472">
    <w:abstractNumId w:val="12"/>
  </w:num>
  <w:num w:numId="35" w16cid:durableId="739988680">
    <w:abstractNumId w:val="14"/>
  </w:num>
  <w:num w:numId="36" w16cid:durableId="13324905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9A7"/>
    <w:rsid w:val="00002A87"/>
    <w:rsid w:val="00010DCB"/>
    <w:rsid w:val="0002157C"/>
    <w:rsid w:val="00050A17"/>
    <w:rsid w:val="00050A21"/>
    <w:rsid w:val="00061DC8"/>
    <w:rsid w:val="000D3879"/>
    <w:rsid w:val="000E098A"/>
    <w:rsid w:val="000F65C0"/>
    <w:rsid w:val="001032E2"/>
    <w:rsid w:val="0012705F"/>
    <w:rsid w:val="00147F65"/>
    <w:rsid w:val="00152DEB"/>
    <w:rsid w:val="00194DF6"/>
    <w:rsid w:val="001A2A70"/>
    <w:rsid w:val="001D6418"/>
    <w:rsid w:val="001E19D7"/>
    <w:rsid w:val="001F22B5"/>
    <w:rsid w:val="0020658D"/>
    <w:rsid w:val="00206AA7"/>
    <w:rsid w:val="002116CF"/>
    <w:rsid w:val="00211F6C"/>
    <w:rsid w:val="0021489D"/>
    <w:rsid w:val="00217E86"/>
    <w:rsid w:val="00246F24"/>
    <w:rsid w:val="00250A38"/>
    <w:rsid w:val="002B1128"/>
    <w:rsid w:val="002C6CF6"/>
    <w:rsid w:val="002E4628"/>
    <w:rsid w:val="002E712F"/>
    <w:rsid w:val="002F624E"/>
    <w:rsid w:val="00301A28"/>
    <w:rsid w:val="003125DD"/>
    <w:rsid w:val="0033313B"/>
    <w:rsid w:val="00396257"/>
    <w:rsid w:val="00397130"/>
    <w:rsid w:val="003A5F6F"/>
    <w:rsid w:val="003B4978"/>
    <w:rsid w:val="003E57CE"/>
    <w:rsid w:val="00402EFA"/>
    <w:rsid w:val="00405EB1"/>
    <w:rsid w:val="004167E5"/>
    <w:rsid w:val="00432B90"/>
    <w:rsid w:val="00451415"/>
    <w:rsid w:val="00455C95"/>
    <w:rsid w:val="00462D04"/>
    <w:rsid w:val="00475803"/>
    <w:rsid w:val="00477426"/>
    <w:rsid w:val="004C4A0B"/>
    <w:rsid w:val="004D3160"/>
    <w:rsid w:val="004E1AED"/>
    <w:rsid w:val="004E441B"/>
    <w:rsid w:val="00531DA3"/>
    <w:rsid w:val="0053590C"/>
    <w:rsid w:val="00547AE2"/>
    <w:rsid w:val="00551033"/>
    <w:rsid w:val="00552575"/>
    <w:rsid w:val="00563A95"/>
    <w:rsid w:val="00570105"/>
    <w:rsid w:val="00571FB1"/>
    <w:rsid w:val="0059024A"/>
    <w:rsid w:val="00594DF2"/>
    <w:rsid w:val="005A0C7D"/>
    <w:rsid w:val="005A201E"/>
    <w:rsid w:val="005A3A19"/>
    <w:rsid w:val="005C12A5"/>
    <w:rsid w:val="005C726C"/>
    <w:rsid w:val="005D2774"/>
    <w:rsid w:val="005D2AFA"/>
    <w:rsid w:val="005F6230"/>
    <w:rsid w:val="00605985"/>
    <w:rsid w:val="00630C6C"/>
    <w:rsid w:val="0064154D"/>
    <w:rsid w:val="00641EED"/>
    <w:rsid w:val="00680662"/>
    <w:rsid w:val="006A3843"/>
    <w:rsid w:val="006B0952"/>
    <w:rsid w:val="006E06E3"/>
    <w:rsid w:val="007040D5"/>
    <w:rsid w:val="007174E7"/>
    <w:rsid w:val="007179A7"/>
    <w:rsid w:val="007232DE"/>
    <w:rsid w:val="007243B8"/>
    <w:rsid w:val="00740F81"/>
    <w:rsid w:val="00742205"/>
    <w:rsid w:val="00761108"/>
    <w:rsid w:val="007B00E8"/>
    <w:rsid w:val="007D33B0"/>
    <w:rsid w:val="00803136"/>
    <w:rsid w:val="008479C4"/>
    <w:rsid w:val="008558BF"/>
    <w:rsid w:val="008724F4"/>
    <w:rsid w:val="008833F4"/>
    <w:rsid w:val="00883C56"/>
    <w:rsid w:val="00887372"/>
    <w:rsid w:val="0089262C"/>
    <w:rsid w:val="008D0D1D"/>
    <w:rsid w:val="008D68A7"/>
    <w:rsid w:val="00922504"/>
    <w:rsid w:val="00926BC4"/>
    <w:rsid w:val="00931D11"/>
    <w:rsid w:val="00932AA3"/>
    <w:rsid w:val="009459CB"/>
    <w:rsid w:val="0095468D"/>
    <w:rsid w:val="00954C65"/>
    <w:rsid w:val="00964CC9"/>
    <w:rsid w:val="009838D3"/>
    <w:rsid w:val="0099461E"/>
    <w:rsid w:val="009A25FC"/>
    <w:rsid w:val="009B3F45"/>
    <w:rsid w:val="009E61F1"/>
    <w:rsid w:val="009F2ADA"/>
    <w:rsid w:val="00A1310C"/>
    <w:rsid w:val="00A16A12"/>
    <w:rsid w:val="00A175BC"/>
    <w:rsid w:val="00A2756B"/>
    <w:rsid w:val="00A3057B"/>
    <w:rsid w:val="00A344DB"/>
    <w:rsid w:val="00A464F2"/>
    <w:rsid w:val="00A51E04"/>
    <w:rsid w:val="00A75573"/>
    <w:rsid w:val="00A96193"/>
    <w:rsid w:val="00AA61B0"/>
    <w:rsid w:val="00AD0C78"/>
    <w:rsid w:val="00AD6209"/>
    <w:rsid w:val="00AE51E2"/>
    <w:rsid w:val="00B21F8A"/>
    <w:rsid w:val="00B41BFE"/>
    <w:rsid w:val="00B453D9"/>
    <w:rsid w:val="00B551E1"/>
    <w:rsid w:val="00B778FD"/>
    <w:rsid w:val="00B85393"/>
    <w:rsid w:val="00B90B09"/>
    <w:rsid w:val="00B974FD"/>
    <w:rsid w:val="00BB607B"/>
    <w:rsid w:val="00BC1FE8"/>
    <w:rsid w:val="00BC2262"/>
    <w:rsid w:val="00BE1AE8"/>
    <w:rsid w:val="00C10067"/>
    <w:rsid w:val="00C37FA1"/>
    <w:rsid w:val="00C82593"/>
    <w:rsid w:val="00C863BF"/>
    <w:rsid w:val="00C941DC"/>
    <w:rsid w:val="00CD40E4"/>
    <w:rsid w:val="00CF581C"/>
    <w:rsid w:val="00CF6112"/>
    <w:rsid w:val="00CF712C"/>
    <w:rsid w:val="00CF760A"/>
    <w:rsid w:val="00D00F63"/>
    <w:rsid w:val="00D2395A"/>
    <w:rsid w:val="00D3403F"/>
    <w:rsid w:val="00D3718A"/>
    <w:rsid w:val="00D45828"/>
    <w:rsid w:val="00D469FA"/>
    <w:rsid w:val="00D47A97"/>
    <w:rsid w:val="00D571FD"/>
    <w:rsid w:val="00D8714E"/>
    <w:rsid w:val="00D95C00"/>
    <w:rsid w:val="00DA1000"/>
    <w:rsid w:val="00DB0683"/>
    <w:rsid w:val="00DC0F53"/>
    <w:rsid w:val="00DC75F4"/>
    <w:rsid w:val="00DE6D43"/>
    <w:rsid w:val="00DF6FF8"/>
    <w:rsid w:val="00E13B0C"/>
    <w:rsid w:val="00E14231"/>
    <w:rsid w:val="00E223F0"/>
    <w:rsid w:val="00E26AB5"/>
    <w:rsid w:val="00E33287"/>
    <w:rsid w:val="00E42C89"/>
    <w:rsid w:val="00E4738F"/>
    <w:rsid w:val="00E70B23"/>
    <w:rsid w:val="00E73D80"/>
    <w:rsid w:val="00E76610"/>
    <w:rsid w:val="00E8578E"/>
    <w:rsid w:val="00E86FA2"/>
    <w:rsid w:val="00EB4AC0"/>
    <w:rsid w:val="00EC070A"/>
    <w:rsid w:val="00ED2016"/>
    <w:rsid w:val="00F0129A"/>
    <w:rsid w:val="00F1195A"/>
    <w:rsid w:val="00F17F59"/>
    <w:rsid w:val="00F2328E"/>
    <w:rsid w:val="00F3096B"/>
    <w:rsid w:val="00F470B5"/>
    <w:rsid w:val="00F57DE6"/>
    <w:rsid w:val="00FC431F"/>
    <w:rsid w:val="00FC4A49"/>
    <w:rsid w:val="00FD1065"/>
    <w:rsid w:val="00FE5FC6"/>
    <w:rsid w:val="01D64853"/>
    <w:rsid w:val="0732C306"/>
    <w:rsid w:val="08249C86"/>
    <w:rsid w:val="0A278A84"/>
    <w:rsid w:val="130442ED"/>
    <w:rsid w:val="1CA6B6A5"/>
    <w:rsid w:val="1E9E55A8"/>
    <w:rsid w:val="1E9F92CA"/>
    <w:rsid w:val="201BD5E0"/>
    <w:rsid w:val="2046F135"/>
    <w:rsid w:val="21F03DF1"/>
    <w:rsid w:val="22086A2F"/>
    <w:rsid w:val="24F81D2E"/>
    <w:rsid w:val="24FA2B2A"/>
    <w:rsid w:val="2527473B"/>
    <w:rsid w:val="277645EB"/>
    <w:rsid w:val="2A6CACCF"/>
    <w:rsid w:val="2F38960E"/>
    <w:rsid w:val="34358674"/>
    <w:rsid w:val="345054F6"/>
    <w:rsid w:val="3463A6E5"/>
    <w:rsid w:val="3507E980"/>
    <w:rsid w:val="3AF94BFE"/>
    <w:rsid w:val="3AFD3DA5"/>
    <w:rsid w:val="45FAA119"/>
    <w:rsid w:val="4644D553"/>
    <w:rsid w:val="4AFDD3A8"/>
    <w:rsid w:val="4B151ACC"/>
    <w:rsid w:val="4BA34FFD"/>
    <w:rsid w:val="53C7C842"/>
    <w:rsid w:val="564ABA65"/>
    <w:rsid w:val="57453772"/>
    <w:rsid w:val="57596408"/>
    <w:rsid w:val="57719A4E"/>
    <w:rsid w:val="596C61B1"/>
    <w:rsid w:val="5A296C76"/>
    <w:rsid w:val="645E4EFE"/>
    <w:rsid w:val="645EB42E"/>
    <w:rsid w:val="67C2849E"/>
    <w:rsid w:val="689469FF"/>
    <w:rsid w:val="6947A69C"/>
    <w:rsid w:val="6E65937C"/>
    <w:rsid w:val="6F4A7EB2"/>
    <w:rsid w:val="73542D96"/>
    <w:rsid w:val="738CD50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E0CA91"/>
  <w15:chartTrackingRefBased/>
  <w15:docId w15:val="{64CF5FBD-BB9A-447E-A20C-9D3472173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rbel" w:eastAsia="SimSun" w:hAnsi="Corbel" w:cs="Tahoma"/>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5C00"/>
    <w:pPr>
      <w:spacing w:before="120" w:after="200" w:line="264" w:lineRule="auto"/>
    </w:pPr>
    <w:rPr>
      <w:sz w:val="22"/>
      <w:szCs w:val="22"/>
      <w:lang w:eastAsia="ja-JP"/>
    </w:rPr>
  </w:style>
  <w:style w:type="paragraph" w:styleId="Heading1">
    <w:name w:val="heading 1"/>
    <w:basedOn w:val="Normal"/>
    <w:next w:val="Normal"/>
    <w:link w:val="Heading1Char"/>
    <w:uiPriority w:val="9"/>
    <w:qFormat/>
    <w:rsid w:val="00A1310C"/>
    <w:pPr>
      <w:pBdr>
        <w:top w:val="single" w:sz="24" w:space="0" w:color="0673A5"/>
        <w:left w:val="single" w:sz="24" w:space="0" w:color="0673A5"/>
        <w:bottom w:val="single" w:sz="24" w:space="0" w:color="0673A5"/>
        <w:right w:val="single" w:sz="24" w:space="0" w:color="0673A5"/>
      </w:pBdr>
      <w:shd w:val="clear" w:color="auto" w:fill="0673A5"/>
      <w:spacing w:after="0"/>
      <w:outlineLvl w:val="0"/>
    </w:pPr>
    <w:rPr>
      <w:rFonts w:cs="Times New Roman"/>
      <w:caps/>
      <w:color w:val="FFFFFF"/>
      <w:spacing w:val="15"/>
      <w:sz w:val="20"/>
      <w:szCs w:val="20"/>
      <w:lang w:val="x-none" w:eastAsia="x-none"/>
    </w:rPr>
  </w:style>
  <w:style w:type="paragraph" w:styleId="Heading2">
    <w:name w:val="heading 2"/>
    <w:basedOn w:val="Normal"/>
    <w:next w:val="Normal"/>
    <w:link w:val="Heading2Char"/>
    <w:uiPriority w:val="9"/>
    <w:semiHidden/>
    <w:unhideWhenUsed/>
    <w:qFormat/>
    <w:rsid w:val="00D47A97"/>
    <w:pPr>
      <w:pBdr>
        <w:top w:val="single" w:sz="24" w:space="0" w:color="C9ECFC"/>
        <w:left w:val="single" w:sz="24" w:space="0" w:color="C9ECFC"/>
        <w:bottom w:val="single" w:sz="24" w:space="0" w:color="C9ECFC"/>
        <w:right w:val="single" w:sz="24" w:space="0" w:color="C9ECFC"/>
      </w:pBdr>
      <w:shd w:val="clear" w:color="auto" w:fill="C9ECFC"/>
      <w:spacing w:after="0"/>
      <w:outlineLvl w:val="1"/>
    </w:pPr>
    <w:rPr>
      <w:rFonts w:cs="Times New Roman"/>
      <w:caps/>
      <w:spacing w:val="15"/>
      <w:sz w:val="20"/>
      <w:szCs w:val="20"/>
      <w:lang w:val="x-none" w:eastAsia="x-none"/>
    </w:rPr>
  </w:style>
  <w:style w:type="paragraph" w:styleId="Heading3">
    <w:name w:val="heading 3"/>
    <w:basedOn w:val="Normal"/>
    <w:next w:val="Normal"/>
    <w:link w:val="Heading3Char"/>
    <w:uiPriority w:val="9"/>
    <w:semiHidden/>
    <w:unhideWhenUsed/>
    <w:qFormat/>
    <w:rsid w:val="00D47A97"/>
    <w:pPr>
      <w:pBdr>
        <w:top w:val="single" w:sz="6" w:space="2" w:color="099BDD"/>
      </w:pBdr>
      <w:spacing w:before="300" w:after="0"/>
      <w:outlineLvl w:val="2"/>
    </w:pPr>
    <w:rPr>
      <w:rFonts w:cs="Times New Roman"/>
      <w:caps/>
      <w:color w:val="044D6E"/>
      <w:spacing w:val="15"/>
      <w:sz w:val="20"/>
      <w:szCs w:val="20"/>
      <w:lang w:val="x-none" w:eastAsia="x-none"/>
    </w:rPr>
  </w:style>
  <w:style w:type="paragraph" w:styleId="Heading4">
    <w:name w:val="heading 4"/>
    <w:basedOn w:val="Normal"/>
    <w:next w:val="Normal"/>
    <w:link w:val="Heading4Char"/>
    <w:uiPriority w:val="9"/>
    <w:semiHidden/>
    <w:unhideWhenUsed/>
    <w:qFormat/>
    <w:rsid w:val="00D47A97"/>
    <w:pPr>
      <w:pBdr>
        <w:top w:val="dotted" w:sz="6" w:space="2" w:color="099BDD"/>
      </w:pBdr>
      <w:spacing w:before="200" w:after="0"/>
      <w:outlineLvl w:val="3"/>
    </w:pPr>
    <w:rPr>
      <w:rFonts w:cs="Times New Roman"/>
      <w:caps/>
      <w:color w:val="0673A5"/>
      <w:spacing w:val="10"/>
      <w:sz w:val="20"/>
      <w:szCs w:val="20"/>
      <w:lang w:val="x-none" w:eastAsia="x-none"/>
    </w:rPr>
  </w:style>
  <w:style w:type="paragraph" w:styleId="Heading5">
    <w:name w:val="heading 5"/>
    <w:basedOn w:val="Normal"/>
    <w:next w:val="Normal"/>
    <w:link w:val="Heading5Char"/>
    <w:uiPriority w:val="9"/>
    <w:semiHidden/>
    <w:unhideWhenUsed/>
    <w:qFormat/>
    <w:rsid w:val="00D47A97"/>
    <w:pPr>
      <w:pBdr>
        <w:bottom w:val="single" w:sz="6" w:space="1" w:color="099BDD"/>
      </w:pBdr>
      <w:spacing w:before="200" w:after="0"/>
      <w:outlineLvl w:val="4"/>
    </w:pPr>
    <w:rPr>
      <w:rFonts w:cs="Times New Roman"/>
      <w:caps/>
      <w:color w:val="0673A5"/>
      <w:spacing w:val="10"/>
      <w:sz w:val="20"/>
      <w:szCs w:val="20"/>
      <w:lang w:val="x-none" w:eastAsia="x-none"/>
    </w:rPr>
  </w:style>
  <w:style w:type="paragraph" w:styleId="Heading6">
    <w:name w:val="heading 6"/>
    <w:basedOn w:val="Normal"/>
    <w:next w:val="Normal"/>
    <w:link w:val="Heading6Char"/>
    <w:uiPriority w:val="9"/>
    <w:semiHidden/>
    <w:unhideWhenUsed/>
    <w:qFormat/>
    <w:rsid w:val="00D47A97"/>
    <w:pPr>
      <w:pBdr>
        <w:bottom w:val="dotted" w:sz="6" w:space="1" w:color="099BDD"/>
      </w:pBdr>
      <w:spacing w:before="200" w:after="0"/>
      <w:outlineLvl w:val="5"/>
    </w:pPr>
    <w:rPr>
      <w:rFonts w:cs="Times New Roman"/>
      <w:caps/>
      <w:color w:val="0673A5"/>
      <w:spacing w:val="10"/>
      <w:sz w:val="20"/>
      <w:szCs w:val="20"/>
      <w:lang w:val="x-none" w:eastAsia="x-none"/>
    </w:rPr>
  </w:style>
  <w:style w:type="paragraph" w:styleId="Heading7">
    <w:name w:val="heading 7"/>
    <w:basedOn w:val="Normal"/>
    <w:next w:val="Normal"/>
    <w:link w:val="Heading7Char"/>
    <w:uiPriority w:val="9"/>
    <w:semiHidden/>
    <w:unhideWhenUsed/>
    <w:qFormat/>
    <w:rsid w:val="00D47A97"/>
    <w:pPr>
      <w:spacing w:before="200" w:after="0"/>
      <w:outlineLvl w:val="6"/>
    </w:pPr>
    <w:rPr>
      <w:rFonts w:cs="Times New Roman"/>
      <w:caps/>
      <w:color w:val="0673A5"/>
      <w:spacing w:val="10"/>
      <w:sz w:val="20"/>
      <w:szCs w:val="20"/>
      <w:lang w:val="x-none" w:eastAsia="x-none"/>
    </w:rPr>
  </w:style>
  <w:style w:type="paragraph" w:styleId="Heading8">
    <w:name w:val="heading 8"/>
    <w:basedOn w:val="Normal"/>
    <w:next w:val="Normal"/>
    <w:link w:val="Heading8Char"/>
    <w:uiPriority w:val="9"/>
    <w:semiHidden/>
    <w:unhideWhenUsed/>
    <w:qFormat/>
    <w:rsid w:val="00D47A97"/>
    <w:pPr>
      <w:spacing w:before="200" w:after="0"/>
      <w:outlineLvl w:val="7"/>
    </w:pPr>
    <w:rPr>
      <w:rFonts w:cs="Times New Roman"/>
      <w:caps/>
      <w:spacing w:val="10"/>
      <w:sz w:val="20"/>
      <w:szCs w:val="18"/>
      <w:lang w:val="x-none" w:eastAsia="x-none"/>
    </w:rPr>
  </w:style>
  <w:style w:type="paragraph" w:styleId="Heading9">
    <w:name w:val="heading 9"/>
    <w:basedOn w:val="Normal"/>
    <w:next w:val="Normal"/>
    <w:link w:val="Heading9Char"/>
    <w:uiPriority w:val="9"/>
    <w:semiHidden/>
    <w:unhideWhenUsed/>
    <w:qFormat/>
    <w:rsid w:val="00D47A97"/>
    <w:pPr>
      <w:spacing w:before="200" w:after="0"/>
      <w:outlineLvl w:val="8"/>
    </w:pPr>
    <w:rPr>
      <w:rFonts w:cs="Times New Roman"/>
      <w:i/>
      <w:iCs/>
      <w:caps/>
      <w:spacing w:val="10"/>
      <w:sz w:val="20"/>
      <w:szCs w:val="1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310C"/>
    <w:rPr>
      <w:rFonts w:ascii="Corbel" w:eastAsia="SimSun" w:hAnsi="Corbel" w:cs="Tahoma"/>
      <w:caps/>
      <w:color w:val="FFFFFF"/>
      <w:spacing w:val="15"/>
      <w:shd w:val="clear" w:color="auto" w:fill="0673A5"/>
    </w:rPr>
  </w:style>
  <w:style w:type="character" w:customStyle="1" w:styleId="Heading2Char">
    <w:name w:val="Heading 2 Char"/>
    <w:link w:val="Heading2"/>
    <w:uiPriority w:val="9"/>
    <w:rPr>
      <w:rFonts w:ascii="Corbel" w:eastAsia="SimSun" w:hAnsi="Corbel" w:cs="Tahoma"/>
      <w:caps/>
      <w:spacing w:val="15"/>
      <w:shd w:val="clear" w:color="auto" w:fill="C9ECFC"/>
    </w:rPr>
  </w:style>
  <w:style w:type="character" w:customStyle="1" w:styleId="Heading3Char">
    <w:name w:val="Heading 3 Char"/>
    <w:link w:val="Heading3"/>
    <w:uiPriority w:val="9"/>
    <w:rPr>
      <w:rFonts w:ascii="Corbel" w:eastAsia="SimSun" w:hAnsi="Corbel" w:cs="Tahoma"/>
      <w:caps/>
      <w:color w:val="044D6E"/>
      <w:spacing w:val="15"/>
    </w:rPr>
  </w:style>
  <w:style w:type="table" w:styleId="TableGrid">
    <w:name w:val="Table Grid"/>
    <w:basedOn w:val="TableNormal"/>
    <w:uiPriority w:val="1"/>
    <w:tblPr>
      <w:tblBorders>
        <w:top w:val="single" w:sz="4" w:space="0" w:color="2C2C2C"/>
        <w:left w:val="single" w:sz="4" w:space="0" w:color="2C2C2C"/>
        <w:bottom w:val="single" w:sz="4" w:space="0" w:color="2C2C2C"/>
        <w:right w:val="single" w:sz="4" w:space="0" w:color="2C2C2C"/>
        <w:insideH w:val="single" w:sz="4" w:space="0" w:color="2C2C2C"/>
        <w:insideV w:val="single" w:sz="4" w:space="0" w:color="2C2C2C"/>
      </w:tblBorders>
    </w:tblPr>
  </w:style>
  <w:style w:type="paragraph" w:styleId="Title">
    <w:name w:val="Title"/>
    <w:basedOn w:val="Normal"/>
    <w:link w:val="TitleChar"/>
    <w:uiPriority w:val="1"/>
    <w:qFormat/>
    <w:rsid w:val="00A1310C"/>
    <w:pPr>
      <w:spacing w:before="0" w:after="0"/>
    </w:pPr>
    <w:rPr>
      <w:rFonts w:cs="Times New Roman"/>
      <w:caps/>
      <w:color w:val="0673A5"/>
      <w:spacing w:val="10"/>
      <w:sz w:val="52"/>
      <w:szCs w:val="52"/>
      <w:lang w:val="x-none" w:eastAsia="x-none"/>
    </w:rPr>
  </w:style>
  <w:style w:type="character" w:customStyle="1" w:styleId="TitleChar">
    <w:name w:val="Title Char"/>
    <w:link w:val="Title"/>
    <w:uiPriority w:val="1"/>
    <w:rsid w:val="00A1310C"/>
    <w:rPr>
      <w:rFonts w:ascii="Corbel" w:eastAsia="SimSun" w:hAnsi="Corbel" w:cs="Tahoma"/>
      <w:caps/>
      <w:color w:val="0673A5"/>
      <w:spacing w:val="10"/>
      <w:sz w:val="52"/>
      <w:szCs w:val="52"/>
    </w:rPr>
  </w:style>
  <w:style w:type="paragraph" w:styleId="Subtitle">
    <w:name w:val="Subtitle"/>
    <w:basedOn w:val="Normal"/>
    <w:next w:val="Normal"/>
    <w:link w:val="SubtitleChar"/>
    <w:uiPriority w:val="11"/>
    <w:semiHidden/>
    <w:unhideWhenUsed/>
    <w:qFormat/>
    <w:rsid w:val="004E1AED"/>
    <w:pPr>
      <w:numPr>
        <w:ilvl w:val="1"/>
      </w:numPr>
      <w:spacing w:after="160"/>
    </w:pPr>
    <w:rPr>
      <w:rFonts w:cs="Times New Roman"/>
      <w:color w:val="404040"/>
      <w:sz w:val="20"/>
      <w:szCs w:val="20"/>
      <w:lang w:val="x-none" w:eastAsia="x-none"/>
    </w:rPr>
  </w:style>
  <w:style w:type="character" w:customStyle="1" w:styleId="SubtitleChar">
    <w:name w:val="Subtitle Char"/>
    <w:link w:val="Subtitle"/>
    <w:uiPriority w:val="11"/>
    <w:semiHidden/>
    <w:rsid w:val="004E1AED"/>
    <w:rPr>
      <w:color w:val="404040"/>
    </w:rPr>
  </w:style>
  <w:style w:type="character" w:styleId="IntenseEmphasis">
    <w:name w:val="Intense Emphasis"/>
    <w:uiPriority w:val="21"/>
    <w:semiHidden/>
    <w:unhideWhenUsed/>
    <w:qFormat/>
    <w:rsid w:val="004E1AED"/>
    <w:rPr>
      <w:i/>
      <w:iCs/>
      <w:color w:val="806000"/>
    </w:rPr>
  </w:style>
  <w:style w:type="paragraph" w:styleId="IntenseQuote">
    <w:name w:val="Intense Quote"/>
    <w:basedOn w:val="Normal"/>
    <w:next w:val="Normal"/>
    <w:link w:val="IntenseQuoteChar"/>
    <w:uiPriority w:val="30"/>
    <w:semiHidden/>
    <w:unhideWhenUsed/>
    <w:qFormat/>
    <w:rsid w:val="004E1AED"/>
    <w:pPr>
      <w:pBdr>
        <w:top w:val="single" w:sz="4" w:space="10" w:color="806000"/>
        <w:bottom w:val="single" w:sz="4" w:space="10" w:color="806000"/>
      </w:pBdr>
      <w:spacing w:before="360" w:after="360"/>
      <w:ind w:left="864" w:right="864"/>
      <w:jc w:val="center"/>
    </w:pPr>
    <w:rPr>
      <w:rFonts w:cs="Times New Roman"/>
      <w:i/>
      <w:iCs/>
      <w:color w:val="806000"/>
      <w:sz w:val="20"/>
      <w:szCs w:val="20"/>
      <w:lang w:val="x-none" w:eastAsia="x-none"/>
    </w:rPr>
  </w:style>
  <w:style w:type="character" w:customStyle="1" w:styleId="IntenseQuoteChar">
    <w:name w:val="Intense Quote Char"/>
    <w:link w:val="IntenseQuote"/>
    <w:uiPriority w:val="30"/>
    <w:semiHidden/>
    <w:rsid w:val="004E1AED"/>
    <w:rPr>
      <w:i/>
      <w:iCs/>
      <w:color w:val="806000"/>
    </w:rPr>
  </w:style>
  <w:style w:type="character" w:styleId="IntenseReference">
    <w:name w:val="Intense Reference"/>
    <w:uiPriority w:val="32"/>
    <w:semiHidden/>
    <w:unhideWhenUsed/>
    <w:qFormat/>
    <w:rsid w:val="004E1AED"/>
    <w:rPr>
      <w:b/>
      <w:bCs/>
      <w:caps w:val="0"/>
      <w:smallCaps/>
      <w:color w:val="806000"/>
      <w:spacing w:val="5"/>
    </w:rPr>
  </w:style>
  <w:style w:type="character" w:customStyle="1" w:styleId="Heading4Char">
    <w:name w:val="Heading 4 Char"/>
    <w:link w:val="Heading4"/>
    <w:uiPriority w:val="9"/>
    <w:rPr>
      <w:rFonts w:ascii="Corbel" w:eastAsia="SimSun" w:hAnsi="Corbel" w:cs="Tahoma"/>
      <w:caps/>
      <w:color w:val="0673A5"/>
      <w:spacing w:val="10"/>
    </w:rPr>
  </w:style>
  <w:style w:type="character" w:customStyle="1" w:styleId="Heading5Char">
    <w:name w:val="Heading 5 Char"/>
    <w:link w:val="Heading5"/>
    <w:uiPriority w:val="9"/>
    <w:rPr>
      <w:rFonts w:ascii="Corbel" w:eastAsia="SimSun" w:hAnsi="Corbel" w:cs="Tahoma"/>
      <w:caps/>
      <w:color w:val="0673A5"/>
      <w:spacing w:val="10"/>
    </w:rPr>
  </w:style>
  <w:style w:type="character" w:customStyle="1" w:styleId="Heading6Char">
    <w:name w:val="Heading 6 Char"/>
    <w:link w:val="Heading6"/>
    <w:uiPriority w:val="9"/>
    <w:rPr>
      <w:rFonts w:ascii="Corbel" w:eastAsia="SimSun" w:hAnsi="Corbel" w:cs="Tahoma"/>
      <w:caps/>
      <w:color w:val="0673A5"/>
      <w:spacing w:val="10"/>
    </w:rPr>
  </w:style>
  <w:style w:type="character" w:customStyle="1" w:styleId="Heading7Char">
    <w:name w:val="Heading 7 Char"/>
    <w:link w:val="Heading7"/>
    <w:uiPriority w:val="9"/>
    <w:rPr>
      <w:rFonts w:ascii="Corbel" w:eastAsia="SimSun" w:hAnsi="Corbel" w:cs="Tahoma"/>
      <w:caps/>
      <w:color w:val="0673A5"/>
      <w:spacing w:val="10"/>
    </w:rPr>
  </w:style>
  <w:style w:type="character" w:customStyle="1" w:styleId="Heading8Char">
    <w:name w:val="Heading 8 Char"/>
    <w:link w:val="Heading8"/>
    <w:uiPriority w:val="9"/>
    <w:semiHidden/>
    <w:rsid w:val="00D47A97"/>
    <w:rPr>
      <w:rFonts w:ascii="Corbel" w:eastAsia="SimSun" w:hAnsi="Corbel" w:cs="Tahoma"/>
      <w:caps/>
      <w:spacing w:val="10"/>
      <w:szCs w:val="18"/>
    </w:rPr>
  </w:style>
  <w:style w:type="character" w:customStyle="1" w:styleId="Heading9Char">
    <w:name w:val="Heading 9 Char"/>
    <w:link w:val="Heading9"/>
    <w:uiPriority w:val="9"/>
    <w:semiHidden/>
    <w:rsid w:val="00D47A97"/>
    <w:rPr>
      <w:rFonts w:ascii="Corbel" w:eastAsia="SimSun" w:hAnsi="Corbel" w:cs="Tahoma"/>
      <w:i/>
      <w:iCs/>
      <w:caps/>
      <w:spacing w:val="10"/>
      <w:szCs w:val="18"/>
    </w:rPr>
  </w:style>
  <w:style w:type="paragraph" w:styleId="Caption">
    <w:name w:val="caption"/>
    <w:basedOn w:val="Normal"/>
    <w:next w:val="Normal"/>
    <w:uiPriority w:val="35"/>
    <w:semiHidden/>
    <w:unhideWhenUsed/>
    <w:qFormat/>
    <w:rsid w:val="00D47A97"/>
    <w:rPr>
      <w:b/>
      <w:bCs/>
      <w:color w:val="0673A5"/>
      <w:szCs w:val="16"/>
    </w:rPr>
  </w:style>
  <w:style w:type="paragraph" w:styleId="TOCHeading">
    <w:name w:val="TOC Heading"/>
    <w:basedOn w:val="Heading1"/>
    <w:next w:val="Normal"/>
    <w:uiPriority w:val="39"/>
    <w:semiHidden/>
    <w:unhideWhenUsed/>
    <w:qFormat/>
    <w:pPr>
      <w:outlineLvl w:val="9"/>
    </w:pPr>
  </w:style>
  <w:style w:type="paragraph" w:styleId="BalloonText">
    <w:name w:val="Balloon Text"/>
    <w:basedOn w:val="Normal"/>
    <w:link w:val="BalloonTextChar"/>
    <w:uiPriority w:val="99"/>
    <w:semiHidden/>
    <w:unhideWhenUsed/>
    <w:rsid w:val="00D47A97"/>
    <w:pPr>
      <w:spacing w:before="0" w:after="0" w:line="240" w:lineRule="auto"/>
    </w:pPr>
    <w:rPr>
      <w:rFonts w:ascii="Segoe UI" w:hAnsi="Segoe UI" w:cs="Times New Roman"/>
      <w:sz w:val="20"/>
      <w:szCs w:val="18"/>
      <w:lang w:val="x-none" w:eastAsia="x-none"/>
    </w:rPr>
  </w:style>
  <w:style w:type="character" w:customStyle="1" w:styleId="BalloonTextChar">
    <w:name w:val="Balloon Text Char"/>
    <w:link w:val="BalloonText"/>
    <w:uiPriority w:val="99"/>
    <w:semiHidden/>
    <w:rsid w:val="00D47A97"/>
    <w:rPr>
      <w:rFonts w:ascii="Segoe UI" w:hAnsi="Segoe UI" w:cs="Segoe UI"/>
      <w:szCs w:val="18"/>
    </w:rPr>
  </w:style>
  <w:style w:type="paragraph" w:styleId="BodyText3">
    <w:name w:val="Body Text 3"/>
    <w:basedOn w:val="Normal"/>
    <w:link w:val="BodyText3Char"/>
    <w:uiPriority w:val="99"/>
    <w:semiHidden/>
    <w:unhideWhenUsed/>
    <w:rsid w:val="00D47A97"/>
    <w:pPr>
      <w:spacing w:after="120"/>
    </w:pPr>
    <w:rPr>
      <w:rFonts w:cs="Times New Roman"/>
      <w:sz w:val="20"/>
      <w:szCs w:val="16"/>
      <w:lang w:val="x-none" w:eastAsia="x-none"/>
    </w:rPr>
  </w:style>
  <w:style w:type="character" w:customStyle="1" w:styleId="BodyText3Char">
    <w:name w:val="Body Text 3 Char"/>
    <w:link w:val="BodyText3"/>
    <w:uiPriority w:val="99"/>
    <w:semiHidden/>
    <w:rsid w:val="00D47A97"/>
    <w:rPr>
      <w:szCs w:val="16"/>
    </w:rPr>
  </w:style>
  <w:style w:type="paragraph" w:styleId="BodyTextIndent3">
    <w:name w:val="Body Text Indent 3"/>
    <w:basedOn w:val="Normal"/>
    <w:link w:val="BodyTextIndent3Char"/>
    <w:uiPriority w:val="99"/>
    <w:semiHidden/>
    <w:unhideWhenUsed/>
    <w:rsid w:val="00D47A97"/>
    <w:pPr>
      <w:spacing w:after="120"/>
      <w:ind w:left="360"/>
    </w:pPr>
    <w:rPr>
      <w:rFonts w:cs="Times New Roman"/>
      <w:sz w:val="20"/>
      <w:szCs w:val="16"/>
      <w:lang w:val="x-none" w:eastAsia="x-none"/>
    </w:rPr>
  </w:style>
  <w:style w:type="character" w:customStyle="1" w:styleId="BodyTextIndent3Char">
    <w:name w:val="Body Text Indent 3 Char"/>
    <w:link w:val="BodyTextIndent3"/>
    <w:uiPriority w:val="99"/>
    <w:semiHidden/>
    <w:rsid w:val="00D47A97"/>
    <w:rPr>
      <w:szCs w:val="16"/>
    </w:rPr>
  </w:style>
  <w:style w:type="character" w:styleId="CommentReference">
    <w:name w:val="annotation reference"/>
    <w:uiPriority w:val="99"/>
    <w:semiHidden/>
    <w:unhideWhenUsed/>
    <w:rsid w:val="00D47A97"/>
    <w:rPr>
      <w:sz w:val="22"/>
      <w:szCs w:val="16"/>
    </w:rPr>
  </w:style>
  <w:style w:type="paragraph" w:styleId="CommentText">
    <w:name w:val="annotation text"/>
    <w:basedOn w:val="Normal"/>
    <w:link w:val="CommentTextChar"/>
    <w:uiPriority w:val="99"/>
    <w:semiHidden/>
    <w:unhideWhenUsed/>
    <w:rsid w:val="00D47A97"/>
    <w:pPr>
      <w:spacing w:line="240" w:lineRule="auto"/>
    </w:pPr>
    <w:rPr>
      <w:rFonts w:cs="Times New Roman"/>
      <w:sz w:val="20"/>
      <w:szCs w:val="20"/>
      <w:lang w:val="x-none" w:eastAsia="x-none"/>
    </w:rPr>
  </w:style>
  <w:style w:type="character" w:customStyle="1" w:styleId="CommentTextChar">
    <w:name w:val="Comment Text Char"/>
    <w:link w:val="CommentText"/>
    <w:uiPriority w:val="99"/>
    <w:semiHidden/>
    <w:rsid w:val="00D47A97"/>
    <w:rPr>
      <w:szCs w:val="20"/>
    </w:rPr>
  </w:style>
  <w:style w:type="paragraph" w:styleId="CommentSubject">
    <w:name w:val="annotation subject"/>
    <w:basedOn w:val="CommentText"/>
    <w:next w:val="CommentText"/>
    <w:link w:val="CommentSubjectChar"/>
    <w:uiPriority w:val="99"/>
    <w:semiHidden/>
    <w:unhideWhenUsed/>
    <w:rsid w:val="00D47A97"/>
    <w:rPr>
      <w:b/>
      <w:bCs/>
    </w:rPr>
  </w:style>
  <w:style w:type="character" w:customStyle="1" w:styleId="CommentSubjectChar">
    <w:name w:val="Comment Subject Char"/>
    <w:link w:val="CommentSubject"/>
    <w:uiPriority w:val="99"/>
    <w:semiHidden/>
    <w:rsid w:val="00D47A97"/>
    <w:rPr>
      <w:b/>
      <w:bCs/>
      <w:szCs w:val="20"/>
    </w:rPr>
  </w:style>
  <w:style w:type="paragraph" w:styleId="DocumentMap">
    <w:name w:val="Document Map"/>
    <w:basedOn w:val="Normal"/>
    <w:link w:val="DocumentMapChar"/>
    <w:uiPriority w:val="99"/>
    <w:semiHidden/>
    <w:unhideWhenUsed/>
    <w:rsid w:val="00D47A97"/>
    <w:pPr>
      <w:spacing w:before="0" w:after="0" w:line="240" w:lineRule="auto"/>
    </w:pPr>
    <w:rPr>
      <w:rFonts w:ascii="Segoe UI" w:hAnsi="Segoe UI" w:cs="Times New Roman"/>
      <w:sz w:val="20"/>
      <w:szCs w:val="16"/>
      <w:lang w:val="x-none" w:eastAsia="x-none"/>
    </w:rPr>
  </w:style>
  <w:style w:type="character" w:customStyle="1" w:styleId="DocumentMapChar">
    <w:name w:val="Document Map Char"/>
    <w:link w:val="DocumentMap"/>
    <w:uiPriority w:val="99"/>
    <w:semiHidden/>
    <w:rsid w:val="00D47A97"/>
    <w:rPr>
      <w:rFonts w:ascii="Segoe UI" w:hAnsi="Segoe UI" w:cs="Segoe UI"/>
      <w:szCs w:val="16"/>
    </w:rPr>
  </w:style>
  <w:style w:type="paragraph" w:styleId="EndnoteText">
    <w:name w:val="endnote text"/>
    <w:basedOn w:val="Normal"/>
    <w:link w:val="EndnoteTextChar"/>
    <w:uiPriority w:val="99"/>
    <w:semiHidden/>
    <w:unhideWhenUsed/>
    <w:rsid w:val="00D47A97"/>
    <w:pPr>
      <w:spacing w:before="0" w:after="0" w:line="240" w:lineRule="auto"/>
    </w:pPr>
    <w:rPr>
      <w:rFonts w:cs="Times New Roman"/>
      <w:sz w:val="20"/>
      <w:szCs w:val="20"/>
      <w:lang w:val="x-none" w:eastAsia="x-none"/>
    </w:rPr>
  </w:style>
  <w:style w:type="character" w:customStyle="1" w:styleId="EndnoteTextChar">
    <w:name w:val="Endnote Text Char"/>
    <w:link w:val="EndnoteText"/>
    <w:uiPriority w:val="99"/>
    <w:semiHidden/>
    <w:rsid w:val="00D47A97"/>
    <w:rPr>
      <w:szCs w:val="20"/>
    </w:rPr>
  </w:style>
  <w:style w:type="paragraph" w:styleId="EnvelopeReturn">
    <w:name w:val="envelope return"/>
    <w:basedOn w:val="Normal"/>
    <w:uiPriority w:val="99"/>
    <w:semiHidden/>
    <w:unhideWhenUsed/>
    <w:rsid w:val="00D47A97"/>
    <w:pPr>
      <w:spacing w:before="0" w:after="0" w:line="240" w:lineRule="auto"/>
    </w:pPr>
    <w:rPr>
      <w:szCs w:val="20"/>
    </w:rPr>
  </w:style>
  <w:style w:type="paragraph" w:styleId="FootnoteText">
    <w:name w:val="footnote text"/>
    <w:basedOn w:val="Normal"/>
    <w:link w:val="FootnoteTextChar"/>
    <w:uiPriority w:val="99"/>
    <w:semiHidden/>
    <w:unhideWhenUsed/>
    <w:rsid w:val="00D47A97"/>
    <w:pPr>
      <w:spacing w:before="0" w:after="0" w:line="240" w:lineRule="auto"/>
    </w:pPr>
    <w:rPr>
      <w:rFonts w:cs="Times New Roman"/>
      <w:sz w:val="20"/>
      <w:szCs w:val="20"/>
      <w:lang w:val="x-none" w:eastAsia="x-none"/>
    </w:rPr>
  </w:style>
  <w:style w:type="character" w:customStyle="1" w:styleId="FootnoteTextChar">
    <w:name w:val="Footnote Text Char"/>
    <w:link w:val="FootnoteText"/>
    <w:uiPriority w:val="99"/>
    <w:semiHidden/>
    <w:rsid w:val="00D47A97"/>
    <w:rPr>
      <w:szCs w:val="20"/>
    </w:rPr>
  </w:style>
  <w:style w:type="character" w:styleId="HTMLCode">
    <w:name w:val="HTML Code"/>
    <w:uiPriority w:val="99"/>
    <w:semiHidden/>
    <w:unhideWhenUsed/>
    <w:rsid w:val="00D47A97"/>
    <w:rPr>
      <w:rFonts w:ascii="Consolas" w:hAnsi="Consolas"/>
      <w:sz w:val="22"/>
      <w:szCs w:val="20"/>
    </w:rPr>
  </w:style>
  <w:style w:type="character" w:styleId="HTMLKeyboard">
    <w:name w:val="HTML Keyboard"/>
    <w:uiPriority w:val="99"/>
    <w:semiHidden/>
    <w:unhideWhenUsed/>
    <w:rsid w:val="00D47A97"/>
    <w:rPr>
      <w:rFonts w:ascii="Consolas" w:hAnsi="Consolas"/>
      <w:sz w:val="22"/>
      <w:szCs w:val="20"/>
    </w:rPr>
  </w:style>
  <w:style w:type="paragraph" w:styleId="HTMLPreformatted">
    <w:name w:val="HTML Preformatted"/>
    <w:basedOn w:val="Normal"/>
    <w:link w:val="HTMLPreformattedChar"/>
    <w:uiPriority w:val="99"/>
    <w:semiHidden/>
    <w:unhideWhenUsed/>
    <w:rsid w:val="00D47A97"/>
    <w:pPr>
      <w:spacing w:before="0" w:after="0" w:line="240" w:lineRule="auto"/>
    </w:pPr>
    <w:rPr>
      <w:rFonts w:ascii="Consolas" w:hAnsi="Consolas" w:cs="Times New Roman"/>
      <w:sz w:val="20"/>
      <w:szCs w:val="20"/>
      <w:lang w:val="x-none" w:eastAsia="x-none"/>
    </w:rPr>
  </w:style>
  <w:style w:type="character" w:customStyle="1" w:styleId="HTMLPreformattedChar">
    <w:name w:val="HTML Preformatted Char"/>
    <w:link w:val="HTMLPreformatted"/>
    <w:uiPriority w:val="99"/>
    <w:semiHidden/>
    <w:rsid w:val="00D47A97"/>
    <w:rPr>
      <w:rFonts w:ascii="Consolas" w:hAnsi="Consolas"/>
      <w:szCs w:val="20"/>
    </w:rPr>
  </w:style>
  <w:style w:type="character" w:styleId="HTMLTypewriter">
    <w:name w:val="HTML Typewriter"/>
    <w:uiPriority w:val="99"/>
    <w:semiHidden/>
    <w:unhideWhenUsed/>
    <w:rsid w:val="00D47A97"/>
    <w:rPr>
      <w:rFonts w:ascii="Consolas" w:hAnsi="Consolas"/>
      <w:sz w:val="22"/>
      <w:szCs w:val="20"/>
    </w:rPr>
  </w:style>
  <w:style w:type="paragraph" w:styleId="MacroText">
    <w:name w:val="macro"/>
    <w:link w:val="MacroTextChar"/>
    <w:uiPriority w:val="99"/>
    <w:semiHidden/>
    <w:unhideWhenUsed/>
    <w:rsid w:val="00D47A97"/>
    <w:pPr>
      <w:tabs>
        <w:tab w:val="left" w:pos="480"/>
        <w:tab w:val="left" w:pos="960"/>
        <w:tab w:val="left" w:pos="1440"/>
        <w:tab w:val="left" w:pos="1920"/>
        <w:tab w:val="left" w:pos="2400"/>
        <w:tab w:val="left" w:pos="2880"/>
        <w:tab w:val="left" w:pos="3360"/>
        <w:tab w:val="left" w:pos="3840"/>
        <w:tab w:val="left" w:pos="4320"/>
      </w:tabs>
      <w:spacing w:before="120" w:line="264" w:lineRule="auto"/>
    </w:pPr>
    <w:rPr>
      <w:rFonts w:ascii="Consolas" w:hAnsi="Consolas"/>
    </w:rPr>
  </w:style>
  <w:style w:type="character" w:customStyle="1" w:styleId="MacroTextChar">
    <w:name w:val="Macro Text Char"/>
    <w:link w:val="MacroText"/>
    <w:uiPriority w:val="99"/>
    <w:semiHidden/>
    <w:rsid w:val="00D47A97"/>
    <w:rPr>
      <w:rFonts w:ascii="Consolas" w:hAnsi="Consolas"/>
      <w:lang w:val="en-US" w:eastAsia="en-US" w:bidi="ar-SA"/>
    </w:rPr>
  </w:style>
  <w:style w:type="paragraph" w:styleId="PlainText">
    <w:name w:val="Plain Text"/>
    <w:basedOn w:val="Normal"/>
    <w:link w:val="PlainTextChar"/>
    <w:uiPriority w:val="99"/>
    <w:semiHidden/>
    <w:unhideWhenUsed/>
    <w:rsid w:val="00D47A97"/>
    <w:pPr>
      <w:spacing w:before="0" w:after="0" w:line="240" w:lineRule="auto"/>
    </w:pPr>
    <w:rPr>
      <w:rFonts w:ascii="Consolas" w:hAnsi="Consolas" w:cs="Times New Roman"/>
      <w:sz w:val="20"/>
      <w:szCs w:val="21"/>
      <w:lang w:val="x-none" w:eastAsia="x-none"/>
    </w:rPr>
  </w:style>
  <w:style w:type="character" w:customStyle="1" w:styleId="PlainTextChar">
    <w:name w:val="Plain Text Char"/>
    <w:link w:val="PlainText"/>
    <w:uiPriority w:val="99"/>
    <w:semiHidden/>
    <w:rsid w:val="00D47A97"/>
    <w:rPr>
      <w:rFonts w:ascii="Consolas" w:hAnsi="Consolas"/>
      <w:szCs w:val="21"/>
    </w:rPr>
  </w:style>
  <w:style w:type="paragraph" w:styleId="BlockText">
    <w:name w:val="Block Text"/>
    <w:basedOn w:val="Normal"/>
    <w:uiPriority w:val="99"/>
    <w:semiHidden/>
    <w:unhideWhenUsed/>
    <w:rsid w:val="00A1310C"/>
    <w:pPr>
      <w:pBdr>
        <w:top w:val="single" w:sz="2" w:space="10" w:color="806000" w:shadow="1"/>
        <w:left w:val="single" w:sz="2" w:space="10" w:color="806000" w:shadow="1"/>
        <w:bottom w:val="single" w:sz="2" w:space="10" w:color="806000" w:shadow="1"/>
        <w:right w:val="single" w:sz="2" w:space="10" w:color="806000" w:shadow="1"/>
      </w:pBdr>
      <w:ind w:left="1152" w:right="1152"/>
    </w:pPr>
    <w:rPr>
      <w:i/>
      <w:iCs/>
      <w:color w:val="806000"/>
    </w:rPr>
  </w:style>
  <w:style w:type="character" w:styleId="PlaceholderText">
    <w:name w:val="Placeholder Text"/>
    <w:uiPriority w:val="99"/>
    <w:semiHidden/>
    <w:rsid w:val="00A1310C"/>
    <w:rPr>
      <w:color w:val="3C3C3C"/>
    </w:rPr>
  </w:style>
  <w:style w:type="paragraph" w:styleId="Header">
    <w:name w:val="header"/>
    <w:basedOn w:val="Normal"/>
    <w:link w:val="HeaderChar"/>
    <w:uiPriority w:val="99"/>
    <w:unhideWhenUsed/>
    <w:rsid w:val="004E1AED"/>
    <w:pPr>
      <w:spacing w:before="0" w:after="0" w:line="240" w:lineRule="auto"/>
    </w:pPr>
  </w:style>
  <w:style w:type="character" w:customStyle="1" w:styleId="HeaderChar">
    <w:name w:val="Header Char"/>
    <w:basedOn w:val="DefaultParagraphFont"/>
    <w:link w:val="Header"/>
    <w:uiPriority w:val="99"/>
    <w:rsid w:val="004E1AED"/>
  </w:style>
  <w:style w:type="paragraph" w:styleId="Footer">
    <w:name w:val="footer"/>
    <w:basedOn w:val="Normal"/>
    <w:link w:val="FooterChar"/>
    <w:uiPriority w:val="99"/>
    <w:unhideWhenUsed/>
    <w:rsid w:val="004E1AED"/>
    <w:pPr>
      <w:spacing w:before="0" w:after="0" w:line="240" w:lineRule="auto"/>
    </w:pPr>
  </w:style>
  <w:style w:type="character" w:customStyle="1" w:styleId="FooterChar">
    <w:name w:val="Footer Char"/>
    <w:basedOn w:val="DefaultParagraphFont"/>
    <w:link w:val="Footer"/>
    <w:uiPriority w:val="99"/>
    <w:rsid w:val="004E1AED"/>
  </w:style>
  <w:style w:type="paragraph" w:styleId="ListParagraph">
    <w:name w:val="List Paragraph"/>
    <w:basedOn w:val="Normal"/>
    <w:uiPriority w:val="34"/>
    <w:qFormat/>
    <w:rsid w:val="007179A7"/>
    <w:pPr>
      <w:spacing w:before="0" w:line="276" w:lineRule="auto"/>
      <w:ind w:left="720"/>
      <w:contextualSpacing/>
    </w:pPr>
    <w:rPr>
      <w:rFonts w:ascii="Calibri" w:eastAsia="Times New Roman" w:hAnsi="Calibri" w:cs="Times New Roman"/>
      <w:lang w:eastAsia="en-US" w:bidi="en-US"/>
    </w:rPr>
  </w:style>
  <w:style w:type="table" w:customStyle="1" w:styleId="TableGrid1">
    <w:name w:val="Table Grid1"/>
    <w:basedOn w:val="TableNormal"/>
    <w:next w:val="TableGrid"/>
    <w:uiPriority w:val="59"/>
    <w:rsid w:val="00E70B23"/>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olorfulList-Accent41">
    <w:name w:val="Colorful List - Accent 41"/>
    <w:basedOn w:val="TableNormal"/>
    <w:next w:val="ColorfulList-Accent4"/>
    <w:uiPriority w:val="72"/>
    <w:rsid w:val="00F0129A"/>
    <w:rPr>
      <w:rFonts w:eastAsia="Calibri"/>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4">
    <w:name w:val="Colorful List Accent 4"/>
    <w:basedOn w:val="TableNormal"/>
    <w:uiPriority w:val="72"/>
    <w:semiHidden/>
    <w:unhideWhenUsed/>
    <w:rsid w:val="00F0129A"/>
    <w:rPr>
      <w:color w:val="2C2C2C"/>
    </w:rPr>
    <w:tblPr>
      <w:tblStyleRowBandSize w:val="1"/>
      <w:tblStyleColBandSize w:val="1"/>
    </w:tblPr>
    <w:tcPr>
      <w:shd w:val="clear" w:color="auto" w:fill="FDECF4"/>
    </w:tcPr>
    <w:tblStylePr w:type="firstRow">
      <w:rPr>
        <w:b/>
        <w:bCs/>
        <w:color w:val="FFFFFF"/>
      </w:rPr>
      <w:tblPr/>
      <w:tcPr>
        <w:tcBorders>
          <w:bottom w:val="single" w:sz="12" w:space="0" w:color="FFFFFF"/>
        </w:tcBorders>
        <w:shd w:val="clear" w:color="auto" w:fill="06A25F"/>
      </w:tcPr>
    </w:tblStylePr>
    <w:tblStylePr w:type="lastRow">
      <w:rPr>
        <w:b/>
        <w:bCs/>
        <w:color w:val="06A25F"/>
      </w:rPr>
      <w:tblPr/>
      <w:tcPr>
        <w:tcBorders>
          <w:top w:val="single" w:sz="12" w:space="0" w:color="2C2C2C"/>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CFE5"/>
      </w:tcPr>
    </w:tblStylePr>
    <w:tblStylePr w:type="band1Horz">
      <w:tblPr/>
      <w:tcPr>
        <w:shd w:val="clear" w:color="auto" w:fill="FCD8EA"/>
      </w:tcPr>
    </w:tblStylePr>
  </w:style>
  <w:style w:type="character" w:styleId="Hyperlink">
    <w:name w:val="Hyperlink"/>
    <w:uiPriority w:val="99"/>
    <w:unhideWhenUsed/>
    <w:rsid w:val="00DE6D43"/>
    <w:rPr>
      <w:color w:val="0563C1"/>
      <w:u w:val="single"/>
    </w:rPr>
  </w:style>
  <w:style w:type="character" w:styleId="UnresolvedMention">
    <w:name w:val="Unresolved Mention"/>
    <w:uiPriority w:val="99"/>
    <w:unhideWhenUsed/>
    <w:rsid w:val="00DE6D43"/>
    <w:rPr>
      <w:color w:val="808080"/>
      <w:shd w:val="clear" w:color="auto" w:fill="E6E6E6"/>
    </w:rPr>
  </w:style>
  <w:style w:type="character" w:styleId="FollowedHyperlink">
    <w:name w:val="FollowedHyperlink"/>
    <w:uiPriority w:val="99"/>
    <w:semiHidden/>
    <w:unhideWhenUsed/>
    <w:rsid w:val="00DE6D43"/>
    <w:rPr>
      <w:color w:val="954F72"/>
      <w:u w:val="single"/>
    </w:rPr>
  </w:style>
  <w:style w:type="character" w:styleId="Mention">
    <w:name w:val="Mention"/>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97726">
      <w:bodyDiv w:val="1"/>
      <w:marLeft w:val="0"/>
      <w:marRight w:val="0"/>
      <w:marTop w:val="0"/>
      <w:marBottom w:val="0"/>
      <w:divBdr>
        <w:top w:val="none" w:sz="0" w:space="0" w:color="auto"/>
        <w:left w:val="none" w:sz="0" w:space="0" w:color="auto"/>
        <w:bottom w:val="none" w:sz="0" w:space="0" w:color="auto"/>
        <w:right w:val="none" w:sz="0" w:space="0" w:color="auto"/>
      </w:divBdr>
    </w:div>
    <w:div w:id="662860261">
      <w:bodyDiv w:val="1"/>
      <w:marLeft w:val="0"/>
      <w:marRight w:val="0"/>
      <w:marTop w:val="0"/>
      <w:marBottom w:val="0"/>
      <w:divBdr>
        <w:top w:val="none" w:sz="0" w:space="0" w:color="auto"/>
        <w:left w:val="none" w:sz="0" w:space="0" w:color="auto"/>
        <w:bottom w:val="none" w:sz="0" w:space="0" w:color="auto"/>
        <w:right w:val="none" w:sz="0" w:space="0" w:color="auto"/>
      </w:divBdr>
    </w:div>
    <w:div w:id="1012954454">
      <w:bodyDiv w:val="1"/>
      <w:marLeft w:val="0"/>
      <w:marRight w:val="0"/>
      <w:marTop w:val="0"/>
      <w:marBottom w:val="0"/>
      <w:divBdr>
        <w:top w:val="none" w:sz="0" w:space="0" w:color="auto"/>
        <w:left w:val="none" w:sz="0" w:space="0" w:color="auto"/>
        <w:bottom w:val="none" w:sz="0" w:space="0" w:color="auto"/>
        <w:right w:val="none" w:sz="0" w:space="0" w:color="auto"/>
      </w:divBdr>
    </w:div>
    <w:div w:id="1527593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touchcalc.com/calculators/mergener"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l.S\AppData\Roaming\Microsoft\Templates\Banded%20design%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5D68854DE5D5448BFCE49FC169F7FD" ma:contentTypeVersion="14" ma:contentTypeDescription="Create a new document." ma:contentTypeScope="" ma:versionID="b52304ef522ffdeb29ddc46fa169d457">
  <xsd:schema xmlns:xsd="http://www.w3.org/2001/XMLSchema" xmlns:xs="http://www.w3.org/2001/XMLSchema" xmlns:p="http://schemas.microsoft.com/office/2006/metadata/properties" xmlns:ns2="15d0d703-f2db-40bb-a2a7-09ef638d33b1" xmlns:ns3="709ebb02-14ea-4890-8c1f-12be13041e18" targetNamespace="http://schemas.microsoft.com/office/2006/metadata/properties" ma:root="true" ma:fieldsID="83d982b69e7460e70f423c3ce2e48b02" ns2:_="" ns3:_="">
    <xsd:import namespace="15d0d703-f2db-40bb-a2a7-09ef638d33b1"/>
    <xsd:import namespace="709ebb02-14ea-4890-8c1f-12be13041e1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Dat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d0d703-f2db-40bb-a2a7-09ef638d33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Date" ma:index="20" nillable="true" ma:displayName="Date" ma:format="DateTime" ma:internalName="Date">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09ebb02-14ea-4890-8c1f-12be13041e1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SelectedStyle="\APA.XSL" StyleName="APA">
  <b:Source>
    <b:Tag>RSt01</b:Tag>
    <b:SourceType>Book</b:SourceType>
    <b:Guid>{7AD77338-905D-470F-B1E0-188E68B0C2E5}</b:Guid>
    <b:Author>
      <b:Author>
        <b:NameList>
          <b:Person>
            <b:Last>Stair</b:Last>
            <b:First>R</b:First>
          </b:Person>
          <b:Person>
            <b:Last>Reynolds</b:Last>
            <b:First>G.</b:First>
          </b:Person>
        </b:NameList>
      </b:Author>
    </b:Author>
    <b:Title>Principles of Information Systems</b:Title>
    <b:Year>2001</b:Year>
    <b:City>Boston</b:City>
    <b:Publisher>Course Technology</b:Publisher>
    <b:RefOrder>1</b:RefOrder>
  </b:Source>
  <b:Source>
    <b:Tag>Kro09</b:Tag>
    <b:SourceType>Book</b:SourceType>
    <b:Guid>{BECAF388-DFB8-4ECD-A8A7-68C152322225}</b:Guid>
    <b:Author>
      <b:Author>
        <b:NameList>
          <b:Person>
            <b:Last>Kroenke</b:Last>
            <b:First>D.</b:First>
          </b:Person>
          <b:Person>
            <b:Last>Auer</b:Last>
            <b:First>D.</b:First>
          </b:Person>
        </b:NameList>
      </b:Author>
    </b:Author>
    <b:Year>2009</b:Year>
    <b:Title>Database Concepts</b:Title>
    <b:City>New Jersey</b:City>
    <b:Publisher>Prentice Hall</b:Publisher>
    <b:RefOrder>2</b:RefOrder>
  </b:Source>
</b:Sourc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ate xmlns="15d0d703-f2db-40bb-a2a7-09ef638d33b1" xsi:nil="true"/>
    <SharedWithUsers xmlns="709ebb02-14ea-4890-8c1f-12be13041e18">
      <UserInfo>
        <DisplayName>Jessica Dzubak</DisplayName>
        <AccountId>17</AccountId>
        <AccountType/>
      </UserInfo>
      <UserInfo>
        <DisplayName>Kelli Schweitzer</DisplayName>
        <AccountId>21</AccountId>
        <AccountType/>
      </UserInfo>
      <UserInfo>
        <DisplayName>Sandy Swearingen</DisplayName>
        <AccountId>12</AccountId>
        <AccountType/>
      </UserInfo>
      <UserInfo>
        <DisplayName>Brittany Turner</DisplayName>
        <AccountId>13</AccountId>
        <AccountType/>
      </UserInfo>
    </SharedWithUsers>
  </documentManagement>
</p:properties>
</file>

<file path=customXml/itemProps1.xml><?xml version="1.0" encoding="utf-8"?>
<ds:datastoreItem xmlns:ds="http://schemas.openxmlformats.org/officeDocument/2006/customXml" ds:itemID="{2DDC0059-91AB-4E12-AC0F-0E42F4E9F8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d0d703-f2db-40bb-a2a7-09ef638d33b1"/>
    <ds:schemaRef ds:uri="709ebb02-14ea-4890-8c1f-12be13041e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37E794-1916-401C-A2F6-9930AAF0772B}">
  <ds:schemaRefs>
    <ds:schemaRef ds:uri="http://schemas.openxmlformats.org/officeDocument/2006/bibliography"/>
  </ds:schemaRefs>
</ds:datastoreItem>
</file>

<file path=customXml/itemProps3.xml><?xml version="1.0" encoding="utf-8"?>
<ds:datastoreItem xmlns:ds="http://schemas.openxmlformats.org/officeDocument/2006/customXml" ds:itemID="{D865381D-B8B4-46B8-AE55-787583C2AEA1}">
  <ds:schemaRefs>
    <ds:schemaRef ds:uri="http://schemas.microsoft.com/sharepoint/v3/contenttype/forms"/>
  </ds:schemaRefs>
</ds:datastoreItem>
</file>

<file path=customXml/itemProps4.xml><?xml version="1.0" encoding="utf-8"?>
<ds:datastoreItem xmlns:ds="http://schemas.openxmlformats.org/officeDocument/2006/customXml" ds:itemID="{BEF0CA41-6D2E-46D3-A091-064E3376A707}">
  <ds:schemaRefs>
    <ds:schemaRef ds:uri="http://schemas.microsoft.com/office/2006/metadata/properties"/>
    <ds:schemaRef ds:uri="http://schemas.microsoft.com/office/infopath/2007/PartnerControls"/>
    <ds:schemaRef ds:uri="15d0d703-f2db-40bb-a2a7-09ef638d33b1"/>
    <ds:schemaRef ds:uri="709ebb02-14ea-4890-8c1f-12be13041e18"/>
  </ds:schemaRefs>
</ds:datastoreItem>
</file>

<file path=docProps/app.xml><?xml version="1.0" encoding="utf-8"?>
<Properties xmlns="http://schemas.openxmlformats.org/officeDocument/2006/extended-properties" xmlns:vt="http://schemas.openxmlformats.org/officeDocument/2006/docPropsVTypes">
  <Template>Banded design (blank)</Template>
  <TotalTime>0</TotalTime>
  <Pages>4</Pages>
  <Words>1375</Words>
  <Characters>7839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Kelli Schweitzer</dc:creator>
  <cp:keywords/>
  <cp:lastModifiedBy>Brittany Turner</cp:lastModifiedBy>
  <cp:revision>2</cp:revision>
  <cp:lastPrinted>2019-11-01T18:15:00Z</cp:lastPrinted>
  <dcterms:created xsi:type="dcterms:W3CDTF">2024-02-13T15:09:00Z</dcterms:created>
  <dcterms:modified xsi:type="dcterms:W3CDTF">2024-02-13T15:09:00Z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FeatureTags">
    <vt:lpwstr/>
  </property>
  <property fmtid="{D5CDD505-2E9C-101B-9397-08002B2CF9AE}" pid="4" name="LocalizationTags">
    <vt:lpwstr/>
  </property>
  <property fmtid="{D5CDD505-2E9C-101B-9397-08002B2CF9AE}" pid="5" name="ScenarioTags">
    <vt:lpwstr/>
  </property>
  <property fmtid="{D5CDD505-2E9C-101B-9397-08002B2CF9AE}" pid="6" name="CampaignTags">
    <vt:lpwstr/>
  </property>
  <property fmtid="{D5CDD505-2E9C-101B-9397-08002B2CF9AE}" pid="7" name="ContentTypeId">
    <vt:lpwstr>0x010100665D68854DE5D5448BFCE49FC169F7FD</vt:lpwstr>
  </property>
</Properties>
</file>